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BA4089" w14:textId="3EF18894" w:rsidR="006773FE" w:rsidRDefault="006773FE" w:rsidP="008B5C0F">
      <w:pPr>
        <w:spacing w:line="288" w:lineRule="auto"/>
        <w:jc w:val="center"/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</w:pPr>
    </w:p>
    <w:p w14:paraId="53116736" w14:textId="5DB16D77" w:rsidR="00F56FFE" w:rsidRDefault="00F56FFE" w:rsidP="008B5C0F">
      <w:pPr>
        <w:spacing w:line="288" w:lineRule="auto"/>
        <w:jc w:val="center"/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</w:pPr>
    </w:p>
    <w:p w14:paraId="7AC148D1" w14:textId="64136AEA" w:rsidR="00F56FFE" w:rsidRDefault="00F56FFE" w:rsidP="008B5C0F">
      <w:pPr>
        <w:spacing w:line="288" w:lineRule="auto"/>
        <w:jc w:val="center"/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</w:pPr>
    </w:p>
    <w:p w14:paraId="57F98FEA" w14:textId="77777777" w:rsidR="00F56FFE" w:rsidRDefault="00F56FFE" w:rsidP="008B5C0F">
      <w:pPr>
        <w:spacing w:line="288" w:lineRule="auto"/>
        <w:jc w:val="center"/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</w:pPr>
    </w:p>
    <w:p w14:paraId="6A82DF8C" w14:textId="04B911AA" w:rsidR="008B5C0F" w:rsidRDefault="008B5C0F" w:rsidP="00C469D0">
      <w:pPr>
        <w:spacing w:line="288" w:lineRule="auto"/>
        <w:jc w:val="center"/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</w:pPr>
      <w:r w:rsidRPr="00243456"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  <w:t xml:space="preserve">STRATEGIA DE DEZVOLTARE LOCALĂ A FOST REALIZATĂ ÎN </w:t>
      </w:r>
    </w:p>
    <w:p w14:paraId="39C6E855" w14:textId="41370CD0" w:rsidR="008B5C0F" w:rsidRPr="00BB7BA0" w:rsidRDefault="008B5C0F" w:rsidP="008B5C0F">
      <w:pPr>
        <w:spacing w:line="288" w:lineRule="auto"/>
        <w:jc w:val="center"/>
        <w:rPr>
          <w:rFonts w:ascii="Arial" w:eastAsia="Arial Unicode MS" w:hAnsi="Arial" w:cs="Arial"/>
          <w:b/>
          <w:sz w:val="28"/>
          <w:szCs w:val="28"/>
          <w:lang w:val="ro-RO"/>
        </w:rPr>
      </w:pPr>
      <w:r w:rsidRPr="00243456"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  <w:t xml:space="preserve">COLABORARE CU PRIMĂRIA COMUNEI </w:t>
      </w:r>
      <w:r w:rsidR="00B66D96">
        <w:rPr>
          <w:rFonts w:ascii="Arial Unicode MS" w:eastAsia="Arial Unicode MS" w:hAnsi="Arial Unicode MS" w:cs="Arial Unicode MS"/>
          <w:b/>
          <w:sz w:val="28"/>
          <w:szCs w:val="28"/>
          <w:lang w:val="ro-RO"/>
        </w:rPr>
        <w:t>CHISELET</w:t>
      </w:r>
    </w:p>
    <w:p w14:paraId="1ECBE2FE" w14:textId="730E4FD7" w:rsidR="008B5C0F" w:rsidRDefault="008B5C0F" w:rsidP="008B5C0F">
      <w:pPr>
        <w:spacing w:line="288" w:lineRule="auto"/>
        <w:jc w:val="center"/>
        <w:rPr>
          <w:b/>
          <w:lang w:val="ro-RO"/>
        </w:rPr>
      </w:pPr>
    </w:p>
    <w:p w14:paraId="76C4A0BA" w14:textId="1C12D5FB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19A7CD16" w14:textId="557382BB" w:rsidR="00F56FFE" w:rsidRDefault="00F56FFE" w:rsidP="008B5C0F">
      <w:pPr>
        <w:spacing w:line="288" w:lineRule="auto"/>
        <w:jc w:val="center"/>
        <w:rPr>
          <w:b/>
          <w:lang w:val="ro-RO"/>
        </w:rPr>
      </w:pPr>
    </w:p>
    <w:p w14:paraId="4B6B338C" w14:textId="6AA5661C" w:rsidR="00F56FFE" w:rsidRDefault="00F56FFE" w:rsidP="008B5C0F">
      <w:pPr>
        <w:spacing w:line="288" w:lineRule="auto"/>
        <w:jc w:val="center"/>
        <w:rPr>
          <w:b/>
          <w:lang w:val="ro-RO"/>
        </w:rPr>
      </w:pPr>
    </w:p>
    <w:p w14:paraId="664B41B9" w14:textId="77777777" w:rsidR="00F56FFE" w:rsidRDefault="00F56FFE" w:rsidP="008B5C0F">
      <w:pPr>
        <w:spacing w:line="288" w:lineRule="auto"/>
        <w:jc w:val="center"/>
        <w:rPr>
          <w:b/>
          <w:lang w:val="ro-RO"/>
        </w:rPr>
      </w:pPr>
    </w:p>
    <w:p w14:paraId="52B396B7" w14:textId="70253237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5E046A47" w14:textId="6A6E2133" w:rsidR="00F56FFE" w:rsidRDefault="00F56FFE" w:rsidP="008B5C0F">
      <w:pPr>
        <w:spacing w:line="288" w:lineRule="auto"/>
        <w:jc w:val="center"/>
        <w:rPr>
          <w:b/>
          <w:lang w:val="ro-RO"/>
        </w:rPr>
      </w:pPr>
    </w:p>
    <w:p w14:paraId="1DFC8196" w14:textId="77777777" w:rsidR="00F56FFE" w:rsidRDefault="00F56FFE" w:rsidP="008B5C0F">
      <w:pPr>
        <w:spacing w:line="288" w:lineRule="auto"/>
        <w:jc w:val="center"/>
        <w:rPr>
          <w:b/>
          <w:lang w:val="ro-RO"/>
        </w:rPr>
      </w:pPr>
    </w:p>
    <w:p w14:paraId="63EE37AA" w14:textId="0719D2CF" w:rsidR="00C469D0" w:rsidRDefault="00C469D0" w:rsidP="008B5C0F">
      <w:pPr>
        <w:spacing w:line="288" w:lineRule="auto"/>
        <w:jc w:val="center"/>
        <w:rPr>
          <w:b/>
          <w:lang w:val="ro-RO"/>
        </w:rPr>
      </w:pPr>
      <w:r>
        <w:rPr>
          <w:noProof/>
          <w:lang w:eastAsia="en-US"/>
        </w:rPr>
        <w:drawing>
          <wp:anchor distT="0" distB="0" distL="114300" distR="114300" simplePos="0" relativeHeight="251659776" behindDoc="1" locked="0" layoutInCell="1" allowOverlap="1" wp14:anchorId="46864122" wp14:editId="556EB412">
            <wp:simplePos x="0" y="0"/>
            <wp:positionH relativeFrom="column">
              <wp:posOffset>1346835</wp:posOffset>
            </wp:positionH>
            <wp:positionV relativeFrom="paragraph">
              <wp:posOffset>51435</wp:posOffset>
            </wp:positionV>
            <wp:extent cx="2957830" cy="2306955"/>
            <wp:effectExtent l="0" t="0" r="0" b="0"/>
            <wp:wrapTight wrapText="bothSides">
              <wp:wrapPolygon edited="0">
                <wp:start x="0" y="0"/>
                <wp:lineTo x="0" y="21404"/>
                <wp:lineTo x="21424" y="21404"/>
                <wp:lineTo x="21424" y="0"/>
                <wp:lineTo x="0" y="0"/>
              </wp:wrapPolygon>
            </wp:wrapTight>
            <wp:docPr id="4" name="Picture 1" descr="Description: C:\Users\Acer\Desktop\STRATEGII\log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Acer\Desktop\STRATEGII\logo 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DC684" w14:textId="4DC55F8A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27EF03B5" w14:textId="176DF0AD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6FB6DFFB" w14:textId="55BB96CB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1894D845" w14:textId="21397F79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35DC0579" w14:textId="54CAB57E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7FA187FF" w14:textId="72EB510C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48912CAC" w14:textId="046BB14F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327DC99D" w14:textId="1EAC626E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5648D9FF" w14:textId="43DFE2C7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7F0BCFA5" w14:textId="0329E79A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79A6BFC1" w14:textId="0D1753E4" w:rsidR="00C469D0" w:rsidRDefault="00C469D0" w:rsidP="008B5C0F">
      <w:pPr>
        <w:spacing w:line="288" w:lineRule="auto"/>
        <w:jc w:val="center"/>
        <w:rPr>
          <w:b/>
          <w:lang w:val="ro-RO"/>
        </w:rPr>
      </w:pPr>
    </w:p>
    <w:p w14:paraId="6F4292DF" w14:textId="77777777" w:rsidR="00C469D0" w:rsidRPr="00243456" w:rsidRDefault="00C469D0" w:rsidP="008B5C0F">
      <w:pPr>
        <w:spacing w:line="288" w:lineRule="auto"/>
        <w:jc w:val="center"/>
        <w:rPr>
          <w:b/>
          <w:lang w:val="ro-RO"/>
        </w:rPr>
      </w:pPr>
    </w:p>
    <w:p w14:paraId="0ECFE326" w14:textId="77777777" w:rsidR="008B5C0F" w:rsidRPr="00243456" w:rsidRDefault="008B5C0F" w:rsidP="008B5C0F">
      <w:pPr>
        <w:jc w:val="center"/>
        <w:rPr>
          <w:rFonts w:ascii="Arial Unicode MS" w:eastAsia="Arial Unicode MS" w:hAnsi="Arial Unicode MS" w:cs="Arial Unicode MS"/>
          <w:b/>
          <w:i/>
          <w:sz w:val="28"/>
          <w:szCs w:val="28"/>
          <w:lang w:val="ro-RO"/>
        </w:rPr>
      </w:pPr>
      <w:r w:rsidRPr="00243456">
        <w:rPr>
          <w:rFonts w:ascii="Arial Unicode MS" w:eastAsia="Arial Unicode MS" w:hAnsi="Arial Unicode MS" w:cs="Arial Unicode MS"/>
          <w:b/>
          <w:i/>
          <w:sz w:val="28"/>
          <w:szCs w:val="28"/>
          <w:lang w:val="ro-RO"/>
        </w:rPr>
        <w:t>SC STRATEG BUSINESS EXPERT SRL</w:t>
      </w:r>
    </w:p>
    <w:p w14:paraId="5849D71C" w14:textId="7BA27E2F" w:rsidR="008B5C0F" w:rsidRPr="006773FE" w:rsidRDefault="00C469D0" w:rsidP="008B5C0F">
      <w:pPr>
        <w:jc w:val="center"/>
        <w:rPr>
          <w:rFonts w:ascii="Arial Unicode MS" w:eastAsia="Arial Unicode MS" w:hAnsi="Arial Unicode MS" w:cs="Arial Unicode MS"/>
          <w:sz w:val="28"/>
          <w:szCs w:val="28"/>
          <w:highlight w:val="yellow"/>
          <w:lang w:val="ro-RO"/>
        </w:rPr>
      </w:pPr>
      <w:r>
        <w:rPr>
          <w:rFonts w:ascii="Arial" w:eastAsia="Arial Unicode MS" w:hAnsi="Arial" w:cs="Arial"/>
          <w:sz w:val="28"/>
          <w:szCs w:val="28"/>
          <w:lang w:val="ro-RO"/>
        </w:rPr>
        <w:t xml:space="preserve">Str. </w:t>
      </w:r>
      <w:proofErr w:type="spellStart"/>
      <w:r>
        <w:rPr>
          <w:rFonts w:ascii="Arial" w:eastAsia="Arial Unicode MS" w:hAnsi="Arial" w:cs="Arial"/>
          <w:sz w:val="28"/>
          <w:szCs w:val="28"/>
          <w:lang w:val="ro-RO"/>
        </w:rPr>
        <w:t>Fildesului</w:t>
      </w:r>
      <w:proofErr w:type="spellEnd"/>
      <w:r>
        <w:rPr>
          <w:rFonts w:ascii="Arial" w:eastAsia="Arial Unicode MS" w:hAnsi="Arial" w:cs="Arial"/>
          <w:sz w:val="28"/>
          <w:szCs w:val="28"/>
          <w:lang w:val="ro-RO"/>
        </w:rPr>
        <w:t>,</w:t>
      </w:r>
      <w:r w:rsidR="008B5C0F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N</w:t>
      </w:r>
      <w:r>
        <w:rPr>
          <w:rFonts w:ascii="Arial Unicode MS" w:eastAsia="Arial Unicode MS" w:hAnsi="Arial Unicode MS" w:cs="Arial Unicode MS"/>
          <w:sz w:val="28"/>
          <w:szCs w:val="28"/>
          <w:lang w:val="ro-RO"/>
        </w:rPr>
        <w:t>r</w:t>
      </w:r>
      <w:r w:rsidR="008B5C0F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>.</w:t>
      </w:r>
      <w:r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4</w:t>
      </w:r>
      <w:r w:rsidR="008B5C0F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>, B</w:t>
      </w:r>
      <w:r>
        <w:rPr>
          <w:rFonts w:ascii="Arial Unicode MS" w:eastAsia="Arial Unicode MS" w:hAnsi="Arial Unicode MS" w:cs="Arial Unicode MS"/>
          <w:sz w:val="28"/>
          <w:szCs w:val="28"/>
          <w:lang w:val="ro-RO"/>
        </w:rPr>
        <w:t>l. B6</w:t>
      </w:r>
      <w:r w:rsidR="008B5C0F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, </w:t>
      </w:r>
      <w:r w:rsidR="007046EC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>Sc.</w:t>
      </w:r>
      <w:r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1</w:t>
      </w:r>
      <w:r w:rsidR="007046EC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>,</w:t>
      </w:r>
      <w:r w:rsidR="008B5C0F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A</w:t>
      </w:r>
      <w:r>
        <w:rPr>
          <w:rFonts w:ascii="Arial Unicode MS" w:eastAsia="Arial Unicode MS" w:hAnsi="Arial Unicode MS" w:cs="Arial Unicode MS"/>
          <w:sz w:val="28"/>
          <w:szCs w:val="28"/>
          <w:lang w:val="ro-RO"/>
        </w:rPr>
        <w:t>p. 6</w:t>
      </w:r>
      <w:r w:rsidR="008B5C0F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>, S</w:t>
      </w:r>
      <w:r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ector </w:t>
      </w:r>
      <w:r w:rsidR="007046EC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>3</w:t>
      </w:r>
      <w:r w:rsidR="008B5C0F" w:rsidRPr="007046EC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  <w:lang w:val="ro-RO"/>
        </w:rPr>
        <w:t>Bucuresti</w:t>
      </w:r>
      <w:proofErr w:type="spellEnd"/>
    </w:p>
    <w:p w14:paraId="23CE30C1" w14:textId="77777777" w:rsidR="008B5C0F" w:rsidRPr="00E568A4" w:rsidRDefault="008B5C0F" w:rsidP="008B5C0F">
      <w:pPr>
        <w:jc w:val="center"/>
        <w:rPr>
          <w:rFonts w:ascii="Arial Unicode MS" w:eastAsia="Arial Unicode MS" w:hAnsi="Arial Unicode MS" w:cs="Arial Unicode MS"/>
          <w:sz w:val="28"/>
          <w:szCs w:val="28"/>
          <w:lang w:val="ro-RO"/>
        </w:rPr>
      </w:pPr>
      <w:r w:rsidRPr="00E568A4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MOBIL. </w:t>
      </w:r>
      <w:r w:rsidR="00E568A4" w:rsidRPr="00E568A4">
        <w:rPr>
          <w:rFonts w:ascii="Arial Unicode MS" w:eastAsia="Arial Unicode MS" w:hAnsi="Arial Unicode MS" w:cs="Arial Unicode MS"/>
          <w:sz w:val="28"/>
          <w:szCs w:val="28"/>
          <w:lang w:val="ro-RO"/>
        </w:rPr>
        <w:t>0730 999 996</w:t>
      </w:r>
    </w:p>
    <w:p w14:paraId="38311EF3" w14:textId="77777777" w:rsidR="00E568A4" w:rsidRPr="00E568A4" w:rsidRDefault="00E568A4" w:rsidP="008B5C0F">
      <w:pPr>
        <w:jc w:val="center"/>
        <w:rPr>
          <w:rFonts w:ascii="Arial Unicode MS" w:eastAsia="Arial Unicode MS" w:hAnsi="Arial Unicode MS" w:cs="Arial Unicode MS"/>
          <w:sz w:val="28"/>
          <w:szCs w:val="28"/>
          <w:lang w:val="ro-RO"/>
        </w:rPr>
      </w:pPr>
      <w:r w:rsidRPr="00E568A4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         </w:t>
      </w:r>
      <w:r w:rsidR="0014284E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 </w:t>
      </w:r>
      <w:r w:rsidR="00B3204F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</w:t>
      </w:r>
      <w:r w:rsidRPr="00E568A4">
        <w:rPr>
          <w:rFonts w:ascii="Arial Unicode MS" w:eastAsia="Arial Unicode MS" w:hAnsi="Arial Unicode MS" w:cs="Arial Unicode MS"/>
          <w:sz w:val="28"/>
          <w:szCs w:val="28"/>
          <w:lang w:val="ro-RO"/>
        </w:rPr>
        <w:t>0731 311 311</w:t>
      </w:r>
    </w:p>
    <w:p w14:paraId="4F7D2B04" w14:textId="77777777" w:rsidR="008B5C0F" w:rsidRPr="00E568A4" w:rsidRDefault="008B5C0F" w:rsidP="008B5C0F">
      <w:pPr>
        <w:spacing w:line="288" w:lineRule="auto"/>
        <w:jc w:val="center"/>
        <w:rPr>
          <w:rFonts w:ascii="Arial Unicode MS" w:eastAsia="Arial Unicode MS" w:hAnsi="Arial Unicode MS" w:cs="Arial Unicode MS"/>
          <w:sz w:val="28"/>
          <w:szCs w:val="28"/>
          <w:lang w:val="ro-RO"/>
        </w:rPr>
      </w:pPr>
      <w:r w:rsidRPr="00E568A4">
        <w:rPr>
          <w:rFonts w:ascii="Arial Unicode MS" w:eastAsia="Arial Unicode MS" w:hAnsi="Arial Unicode MS" w:cs="Arial Unicode MS"/>
          <w:sz w:val="28"/>
          <w:szCs w:val="28"/>
          <w:lang w:val="ro-RO"/>
        </w:rPr>
        <w:t>Email</w:t>
      </w:r>
      <w:r w:rsidR="00337893">
        <w:rPr>
          <w:rFonts w:ascii="Arial Unicode MS" w:eastAsia="Arial Unicode MS" w:hAnsi="Arial Unicode MS" w:cs="Arial Unicode MS"/>
          <w:sz w:val="28"/>
          <w:szCs w:val="28"/>
          <w:lang w:val="ro-RO"/>
        </w:rPr>
        <w:t>:</w:t>
      </w:r>
      <w:r w:rsidRPr="00E568A4">
        <w:rPr>
          <w:rFonts w:ascii="Arial Unicode MS" w:eastAsia="Arial Unicode MS" w:hAnsi="Arial Unicode MS" w:cs="Arial Unicode MS"/>
          <w:sz w:val="28"/>
          <w:szCs w:val="28"/>
          <w:lang w:val="ro-RO"/>
        </w:rPr>
        <w:t xml:space="preserve"> </w:t>
      </w:r>
      <w:r w:rsidR="00E568A4" w:rsidRPr="00E568A4">
        <w:rPr>
          <w:rFonts w:ascii="Arial Unicode MS" w:eastAsia="Arial Unicode MS" w:hAnsi="Arial Unicode MS" w:cs="Arial Unicode MS"/>
          <w:sz w:val="28"/>
          <w:szCs w:val="28"/>
          <w:lang w:val="ro-RO"/>
        </w:rPr>
        <w:t>viorelmanoaica@gmail.com</w:t>
      </w:r>
    </w:p>
    <w:p w14:paraId="0FE81106" w14:textId="77777777" w:rsidR="008B5C0F" w:rsidRPr="00243456" w:rsidRDefault="008B5C0F" w:rsidP="008B5C0F">
      <w:pPr>
        <w:spacing w:line="288" w:lineRule="auto"/>
        <w:jc w:val="center"/>
        <w:rPr>
          <w:b/>
          <w:lang w:val="ro-RO"/>
        </w:rPr>
      </w:pPr>
    </w:p>
    <w:p w14:paraId="0E2A79C9" w14:textId="77777777" w:rsidR="0014284E" w:rsidRPr="00243456" w:rsidRDefault="0014284E" w:rsidP="008B5C0F">
      <w:pPr>
        <w:spacing w:line="288" w:lineRule="auto"/>
        <w:rPr>
          <w:b/>
          <w:lang w:val="ro-RO"/>
        </w:rPr>
      </w:pPr>
    </w:p>
    <w:p w14:paraId="0E8ED955" w14:textId="77777777" w:rsidR="008B5C0F" w:rsidRPr="00783F1E" w:rsidRDefault="008B5C0F" w:rsidP="008B5C0F">
      <w:pPr>
        <w:spacing w:afterLines="100" w:after="240"/>
        <w:jc w:val="center"/>
        <w:rPr>
          <w:rFonts w:ascii="Arial Unicode MS" w:eastAsia="Arial Unicode MS" w:hAnsi="Arial Unicode MS" w:cs="Arial Unicode MS"/>
          <w:b/>
          <w:i/>
          <w:iCs/>
          <w:sz w:val="40"/>
          <w:szCs w:val="40"/>
          <w:lang w:val="ro-RO"/>
        </w:rPr>
      </w:pPr>
      <w:r w:rsidRPr="00783F1E">
        <w:rPr>
          <w:rFonts w:ascii="Arial Unicode MS" w:eastAsia="Arial Unicode MS" w:hAnsi="Arial Unicode MS" w:cs="Arial Unicode MS"/>
          <w:b/>
          <w:i/>
          <w:iCs/>
          <w:sz w:val="40"/>
          <w:szCs w:val="40"/>
          <w:lang w:val="ro-RO"/>
        </w:rPr>
        <w:lastRenderedPageBreak/>
        <w:t>CUPRINS</w:t>
      </w:r>
    </w:p>
    <w:p w14:paraId="19344608" w14:textId="77777777" w:rsidR="008B5C0F" w:rsidRPr="00783F1E" w:rsidRDefault="008B5C0F" w:rsidP="008B5C0F">
      <w:pPr>
        <w:spacing w:afterLines="100" w:after="240"/>
        <w:jc w:val="center"/>
        <w:rPr>
          <w:rFonts w:ascii="Arial Unicode MS" w:eastAsia="Arial Unicode MS" w:hAnsi="Arial Unicode MS" w:cs="Arial Unicode MS"/>
          <w:b/>
          <w:i/>
          <w:iCs/>
          <w:sz w:val="26"/>
          <w:szCs w:val="26"/>
          <w:lang w:val="ro-RO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1101"/>
        <w:gridCol w:w="7371"/>
        <w:gridCol w:w="850"/>
      </w:tblGrid>
      <w:tr w:rsidR="00F94B69" w:rsidRPr="00783F1E" w14:paraId="58701D50" w14:textId="77777777" w:rsidTr="000407E3">
        <w:tc>
          <w:tcPr>
            <w:tcW w:w="1101" w:type="dxa"/>
            <w:shd w:val="clear" w:color="auto" w:fill="auto"/>
          </w:tcPr>
          <w:p w14:paraId="056F6492" w14:textId="77777777" w:rsidR="008B5C0F" w:rsidRPr="00D1558D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1D71E957" w14:textId="77777777" w:rsidR="008B5C0F" w:rsidRPr="000E2622" w:rsidRDefault="008B5C0F" w:rsidP="00F94B69">
            <w:pPr>
              <w:pStyle w:val="Default"/>
              <w:spacing w:line="360" w:lineRule="auto"/>
              <w:rPr>
                <w:rFonts w:eastAsia="Arial Unicode MS"/>
                <w:iCs/>
                <w:color w:val="auto"/>
                <w:sz w:val="28"/>
                <w:szCs w:val="28"/>
                <w:lang w:val="ro-RO"/>
              </w:rPr>
            </w:pPr>
            <w:r w:rsidRPr="000E2622">
              <w:rPr>
                <w:rFonts w:eastAsia="Arial Unicode MS"/>
                <w:iCs/>
                <w:color w:val="auto"/>
                <w:sz w:val="28"/>
                <w:szCs w:val="28"/>
                <w:lang w:val="ro-RO"/>
              </w:rPr>
              <w:t>CUVÂNT ÎNAINTE,</w:t>
            </w:r>
            <w:r w:rsidRPr="000E2622">
              <w:rPr>
                <w:color w:val="auto"/>
                <w:sz w:val="28"/>
                <w:szCs w:val="28"/>
                <w:lang w:val="ro-RO"/>
              </w:rPr>
              <w:t xml:space="preserve"> </w:t>
            </w:r>
            <w:r w:rsidRPr="000E2622">
              <w:rPr>
                <w:rFonts w:eastAsia="Arial Unicode MS"/>
                <w:iCs/>
                <w:color w:val="auto"/>
                <w:sz w:val="28"/>
                <w:szCs w:val="28"/>
                <w:lang w:val="ro-RO"/>
              </w:rPr>
              <w:t>ADRESAT DE PRIMARUL COMUNEI</w:t>
            </w:r>
          </w:p>
        </w:tc>
        <w:tc>
          <w:tcPr>
            <w:tcW w:w="850" w:type="dxa"/>
            <w:shd w:val="clear" w:color="auto" w:fill="auto"/>
          </w:tcPr>
          <w:p w14:paraId="36118034" w14:textId="77777777" w:rsidR="008B5C0F" w:rsidRPr="000E2622" w:rsidRDefault="00F94B69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0E2622">
              <w:rPr>
                <w:rFonts w:eastAsia="Arial Unicode MS"/>
                <w:iCs/>
                <w:sz w:val="28"/>
                <w:szCs w:val="28"/>
                <w:lang w:val="ro-RO"/>
              </w:rPr>
              <w:t>3</w:t>
            </w:r>
          </w:p>
        </w:tc>
      </w:tr>
      <w:tr w:rsidR="00F94B69" w:rsidRPr="00783F1E" w14:paraId="5F563EE9" w14:textId="77777777" w:rsidTr="000407E3">
        <w:tc>
          <w:tcPr>
            <w:tcW w:w="1101" w:type="dxa"/>
            <w:shd w:val="clear" w:color="auto" w:fill="auto"/>
          </w:tcPr>
          <w:p w14:paraId="60215868" w14:textId="77777777" w:rsidR="008B5C0F" w:rsidRPr="00D1558D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D1558D">
              <w:rPr>
                <w:rFonts w:eastAsia="Arial Unicode MS"/>
                <w:iCs/>
                <w:sz w:val="28"/>
                <w:szCs w:val="28"/>
                <w:lang w:val="ro-RO"/>
              </w:rPr>
              <w:t>1.</w:t>
            </w:r>
          </w:p>
        </w:tc>
        <w:tc>
          <w:tcPr>
            <w:tcW w:w="7371" w:type="dxa"/>
            <w:shd w:val="clear" w:color="auto" w:fill="auto"/>
          </w:tcPr>
          <w:p w14:paraId="7A497F85" w14:textId="77777777" w:rsidR="008B5C0F" w:rsidRPr="000E2622" w:rsidRDefault="00F94B69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0E2622">
              <w:rPr>
                <w:rFonts w:eastAsia="Arial Unicode MS"/>
                <w:iCs/>
                <w:sz w:val="28"/>
                <w:szCs w:val="28"/>
                <w:lang w:val="ro-RO"/>
              </w:rPr>
              <w:t>INTRODUCERE</w:t>
            </w:r>
          </w:p>
        </w:tc>
        <w:tc>
          <w:tcPr>
            <w:tcW w:w="850" w:type="dxa"/>
            <w:shd w:val="clear" w:color="auto" w:fill="auto"/>
          </w:tcPr>
          <w:p w14:paraId="70AE072D" w14:textId="77777777" w:rsidR="008B5C0F" w:rsidRPr="000E2622" w:rsidRDefault="00783F1E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0E2622">
              <w:rPr>
                <w:rFonts w:eastAsia="Arial Unicode MS"/>
                <w:iCs/>
                <w:sz w:val="28"/>
                <w:szCs w:val="28"/>
                <w:lang w:val="ro-RO"/>
              </w:rPr>
              <w:t>5</w:t>
            </w:r>
          </w:p>
        </w:tc>
      </w:tr>
      <w:tr w:rsidR="00F94B69" w:rsidRPr="00783F1E" w14:paraId="3392EF9E" w14:textId="77777777" w:rsidTr="000407E3">
        <w:tc>
          <w:tcPr>
            <w:tcW w:w="1101" w:type="dxa"/>
            <w:shd w:val="clear" w:color="auto" w:fill="auto"/>
          </w:tcPr>
          <w:p w14:paraId="0AB84A56" w14:textId="77777777" w:rsidR="008B5C0F" w:rsidRPr="00783F1E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783F1E">
              <w:rPr>
                <w:rFonts w:eastAsia="Arial Unicode MS"/>
                <w:iCs/>
                <w:sz w:val="28"/>
                <w:szCs w:val="28"/>
                <w:lang w:val="ro-RO"/>
              </w:rPr>
              <w:t>2.</w:t>
            </w:r>
          </w:p>
        </w:tc>
        <w:tc>
          <w:tcPr>
            <w:tcW w:w="7371" w:type="dxa"/>
            <w:shd w:val="clear" w:color="auto" w:fill="auto"/>
          </w:tcPr>
          <w:p w14:paraId="5B0888FA" w14:textId="77777777" w:rsidR="008B5C0F" w:rsidRPr="000E2622" w:rsidRDefault="008B5C0F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0E2622">
              <w:rPr>
                <w:rFonts w:eastAsia="Arial Unicode MS"/>
                <w:iCs/>
                <w:sz w:val="28"/>
                <w:szCs w:val="28"/>
                <w:lang w:val="ro-RO"/>
              </w:rPr>
              <w:t>PROFILUL COMUN</w:t>
            </w:r>
            <w:r w:rsidR="00F94B69" w:rsidRPr="000E2622">
              <w:rPr>
                <w:rFonts w:eastAsia="Arial Unicode MS"/>
                <w:iCs/>
                <w:sz w:val="28"/>
                <w:szCs w:val="28"/>
                <w:lang w:val="ro-RO"/>
              </w:rPr>
              <w:t>EI</w:t>
            </w:r>
          </w:p>
        </w:tc>
        <w:tc>
          <w:tcPr>
            <w:tcW w:w="850" w:type="dxa"/>
            <w:shd w:val="clear" w:color="auto" w:fill="auto"/>
          </w:tcPr>
          <w:p w14:paraId="717BC073" w14:textId="61954799" w:rsidR="008B5C0F" w:rsidRPr="000E2622" w:rsidRDefault="000407E3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>
              <w:rPr>
                <w:rFonts w:eastAsia="Arial Unicode MS"/>
                <w:iCs/>
                <w:sz w:val="28"/>
                <w:szCs w:val="28"/>
                <w:lang w:val="ro-RO"/>
              </w:rPr>
              <w:t>29</w:t>
            </w:r>
          </w:p>
        </w:tc>
      </w:tr>
      <w:tr w:rsidR="00F94B69" w:rsidRPr="006C3507" w14:paraId="2483D424" w14:textId="77777777" w:rsidTr="000407E3">
        <w:tc>
          <w:tcPr>
            <w:tcW w:w="1101" w:type="dxa"/>
            <w:shd w:val="clear" w:color="auto" w:fill="auto"/>
          </w:tcPr>
          <w:p w14:paraId="26FF5359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3.</w:t>
            </w:r>
          </w:p>
        </w:tc>
        <w:tc>
          <w:tcPr>
            <w:tcW w:w="7371" w:type="dxa"/>
            <w:shd w:val="clear" w:color="auto" w:fill="auto"/>
          </w:tcPr>
          <w:p w14:paraId="2C2D33BB" w14:textId="77777777" w:rsidR="008B5C0F" w:rsidRPr="00364BB0" w:rsidRDefault="008B5C0F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PROFILUL SOCIO-ECONOMIC ȘI ANALIZA SWOT</w:t>
            </w:r>
            <w:r w:rsidR="00F94B69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 xml:space="preserve"> A COMUNEI</w:t>
            </w:r>
          </w:p>
        </w:tc>
        <w:tc>
          <w:tcPr>
            <w:tcW w:w="850" w:type="dxa"/>
            <w:shd w:val="clear" w:color="auto" w:fill="auto"/>
          </w:tcPr>
          <w:p w14:paraId="5D2661D3" w14:textId="41560310" w:rsidR="008B5C0F" w:rsidRPr="00364BB0" w:rsidRDefault="000407E3" w:rsidP="00783F1E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37</w:t>
            </w:r>
          </w:p>
        </w:tc>
      </w:tr>
      <w:tr w:rsidR="001A2393" w:rsidRPr="001A2393" w14:paraId="439F023A" w14:textId="77777777" w:rsidTr="000407E3">
        <w:tc>
          <w:tcPr>
            <w:tcW w:w="1101" w:type="dxa"/>
            <w:shd w:val="clear" w:color="auto" w:fill="auto"/>
          </w:tcPr>
          <w:p w14:paraId="706E1F8C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4.</w:t>
            </w:r>
          </w:p>
        </w:tc>
        <w:tc>
          <w:tcPr>
            <w:tcW w:w="7371" w:type="dxa"/>
            <w:shd w:val="clear" w:color="auto" w:fill="auto"/>
          </w:tcPr>
          <w:p w14:paraId="4BBD4016" w14:textId="77777777" w:rsidR="008B5C0F" w:rsidRPr="00364BB0" w:rsidRDefault="008B5C0F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STRATEGIA DE DEZVOLTARE</w:t>
            </w:r>
            <w:r w:rsidR="00F94B69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 xml:space="preserve"> LOCALĂ</w:t>
            </w:r>
          </w:p>
        </w:tc>
        <w:tc>
          <w:tcPr>
            <w:tcW w:w="850" w:type="dxa"/>
            <w:shd w:val="clear" w:color="auto" w:fill="auto"/>
          </w:tcPr>
          <w:p w14:paraId="36505A25" w14:textId="11389EB8" w:rsidR="008B5C0F" w:rsidRPr="00364BB0" w:rsidRDefault="000407E3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98</w:t>
            </w:r>
          </w:p>
        </w:tc>
      </w:tr>
      <w:tr w:rsidR="000407E3" w:rsidRPr="000407E3" w14:paraId="5E07E1CA" w14:textId="77777777" w:rsidTr="000407E3">
        <w:tc>
          <w:tcPr>
            <w:tcW w:w="1101" w:type="dxa"/>
            <w:shd w:val="clear" w:color="auto" w:fill="auto"/>
          </w:tcPr>
          <w:p w14:paraId="46253B2B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5.</w:t>
            </w:r>
          </w:p>
        </w:tc>
        <w:tc>
          <w:tcPr>
            <w:tcW w:w="7371" w:type="dxa"/>
            <w:shd w:val="clear" w:color="auto" w:fill="auto"/>
          </w:tcPr>
          <w:p w14:paraId="1D5BC122" w14:textId="77777777" w:rsidR="008B5C0F" w:rsidRPr="00364BB0" w:rsidRDefault="008B5C0F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 xml:space="preserve">ESTIMAREA </w:t>
            </w:r>
            <w:r w:rsidR="00F94B69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NECESITĂȚILOR DE FINANȚARE</w:t>
            </w:r>
          </w:p>
        </w:tc>
        <w:tc>
          <w:tcPr>
            <w:tcW w:w="850" w:type="dxa"/>
            <w:shd w:val="clear" w:color="auto" w:fill="auto"/>
          </w:tcPr>
          <w:p w14:paraId="640CE707" w14:textId="4E8EF425" w:rsidR="008B5C0F" w:rsidRPr="00364BB0" w:rsidRDefault="004347C7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</w:t>
            </w:r>
            <w:r w:rsidR="00364BB0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42</w:t>
            </w:r>
          </w:p>
        </w:tc>
      </w:tr>
      <w:tr w:rsidR="000407E3" w:rsidRPr="000407E3" w14:paraId="42CCEB84" w14:textId="77777777" w:rsidTr="000407E3">
        <w:tc>
          <w:tcPr>
            <w:tcW w:w="1101" w:type="dxa"/>
            <w:shd w:val="clear" w:color="auto" w:fill="auto"/>
          </w:tcPr>
          <w:p w14:paraId="6F6DF1F3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6.</w:t>
            </w:r>
          </w:p>
        </w:tc>
        <w:tc>
          <w:tcPr>
            <w:tcW w:w="7371" w:type="dxa"/>
            <w:shd w:val="clear" w:color="auto" w:fill="auto"/>
          </w:tcPr>
          <w:p w14:paraId="67E7E2DF" w14:textId="77777777" w:rsidR="008B5C0F" w:rsidRPr="00364BB0" w:rsidRDefault="008B5C0F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INDICATORI DE REAL</w:t>
            </w:r>
            <w:r w:rsidR="00F94B69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IZARE A OBIECTIVELOR STRATEGIEI</w:t>
            </w:r>
          </w:p>
        </w:tc>
        <w:tc>
          <w:tcPr>
            <w:tcW w:w="850" w:type="dxa"/>
            <w:shd w:val="clear" w:color="auto" w:fill="auto"/>
          </w:tcPr>
          <w:p w14:paraId="45F77EEC" w14:textId="5E9B9DD3" w:rsidR="008B5C0F" w:rsidRPr="00364BB0" w:rsidRDefault="004347C7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</w:t>
            </w:r>
            <w:r w:rsidR="00364BB0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48</w:t>
            </w:r>
          </w:p>
        </w:tc>
      </w:tr>
      <w:tr w:rsidR="000407E3" w:rsidRPr="000407E3" w14:paraId="2A2AB8C9" w14:textId="77777777" w:rsidTr="000407E3">
        <w:tc>
          <w:tcPr>
            <w:tcW w:w="1101" w:type="dxa"/>
            <w:shd w:val="clear" w:color="auto" w:fill="auto"/>
          </w:tcPr>
          <w:p w14:paraId="4A74013E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7.</w:t>
            </w:r>
          </w:p>
        </w:tc>
        <w:tc>
          <w:tcPr>
            <w:tcW w:w="7371" w:type="dxa"/>
            <w:shd w:val="clear" w:color="auto" w:fill="auto"/>
          </w:tcPr>
          <w:p w14:paraId="5F607CA4" w14:textId="77777777" w:rsidR="008B5C0F" w:rsidRPr="00364BB0" w:rsidRDefault="00F94B69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SISTEMUL DE IMPLEMENTARE</w:t>
            </w:r>
          </w:p>
        </w:tc>
        <w:tc>
          <w:tcPr>
            <w:tcW w:w="850" w:type="dxa"/>
            <w:shd w:val="clear" w:color="auto" w:fill="auto"/>
          </w:tcPr>
          <w:p w14:paraId="139A869C" w14:textId="77B906E0" w:rsidR="008B5C0F" w:rsidRPr="00364BB0" w:rsidRDefault="00820890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</w:t>
            </w:r>
            <w:r w:rsidR="00364BB0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81</w:t>
            </w:r>
          </w:p>
        </w:tc>
      </w:tr>
      <w:tr w:rsidR="000407E3" w:rsidRPr="000407E3" w14:paraId="6C90F098" w14:textId="77777777" w:rsidTr="000407E3">
        <w:tc>
          <w:tcPr>
            <w:tcW w:w="1101" w:type="dxa"/>
            <w:shd w:val="clear" w:color="auto" w:fill="auto"/>
          </w:tcPr>
          <w:p w14:paraId="43FFADA4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8.</w:t>
            </w:r>
          </w:p>
        </w:tc>
        <w:tc>
          <w:tcPr>
            <w:tcW w:w="7371" w:type="dxa"/>
            <w:shd w:val="clear" w:color="auto" w:fill="auto"/>
          </w:tcPr>
          <w:p w14:paraId="42B55661" w14:textId="77777777" w:rsidR="008B5C0F" w:rsidRPr="00364BB0" w:rsidRDefault="00F94B69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 xml:space="preserve">EVALUAREA ȘI </w:t>
            </w:r>
            <w:r w:rsidR="008B5C0F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 xml:space="preserve">MONITORIZAREA STRATEGIEI DE DEZVOLTARE </w:t>
            </w: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LOCALĂ</w:t>
            </w:r>
          </w:p>
        </w:tc>
        <w:tc>
          <w:tcPr>
            <w:tcW w:w="850" w:type="dxa"/>
            <w:shd w:val="clear" w:color="auto" w:fill="auto"/>
          </w:tcPr>
          <w:p w14:paraId="41BF8CFF" w14:textId="22693ACE" w:rsidR="008B5C0F" w:rsidRPr="00364BB0" w:rsidRDefault="00364BB0" w:rsidP="00364BB0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185</w:t>
            </w:r>
          </w:p>
        </w:tc>
      </w:tr>
      <w:tr w:rsidR="000407E3" w:rsidRPr="000407E3" w14:paraId="28DF237D" w14:textId="77777777" w:rsidTr="000407E3">
        <w:tc>
          <w:tcPr>
            <w:tcW w:w="1101" w:type="dxa"/>
            <w:shd w:val="clear" w:color="auto" w:fill="auto"/>
          </w:tcPr>
          <w:p w14:paraId="0F6AEEE2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9.</w:t>
            </w:r>
          </w:p>
        </w:tc>
        <w:tc>
          <w:tcPr>
            <w:tcW w:w="7371" w:type="dxa"/>
            <w:shd w:val="clear" w:color="auto" w:fill="auto"/>
          </w:tcPr>
          <w:p w14:paraId="145B0ABA" w14:textId="77777777" w:rsidR="008B5C0F" w:rsidRPr="00364BB0" w:rsidRDefault="00F94B69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STRATEGIA DE MEDIU</w:t>
            </w:r>
          </w:p>
        </w:tc>
        <w:tc>
          <w:tcPr>
            <w:tcW w:w="850" w:type="dxa"/>
            <w:shd w:val="clear" w:color="auto" w:fill="auto"/>
          </w:tcPr>
          <w:p w14:paraId="03B74503" w14:textId="4238360C" w:rsidR="008B5C0F" w:rsidRPr="00364BB0" w:rsidRDefault="00364BB0" w:rsidP="00820890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192</w:t>
            </w:r>
          </w:p>
        </w:tc>
      </w:tr>
      <w:tr w:rsidR="000407E3" w:rsidRPr="000407E3" w14:paraId="302A8C30" w14:textId="77777777" w:rsidTr="000407E3">
        <w:tc>
          <w:tcPr>
            <w:tcW w:w="1101" w:type="dxa"/>
            <w:shd w:val="clear" w:color="auto" w:fill="auto"/>
          </w:tcPr>
          <w:p w14:paraId="13612A03" w14:textId="77777777" w:rsidR="008B5C0F" w:rsidRPr="00364BB0" w:rsidRDefault="008B5C0F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10.</w:t>
            </w:r>
          </w:p>
        </w:tc>
        <w:tc>
          <w:tcPr>
            <w:tcW w:w="7371" w:type="dxa"/>
            <w:shd w:val="clear" w:color="auto" w:fill="auto"/>
          </w:tcPr>
          <w:p w14:paraId="11956007" w14:textId="77777777" w:rsidR="008B5C0F" w:rsidRPr="00364BB0" w:rsidRDefault="00F94B69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DIRECTII PENTRU SECTORUL CERCETARE-DEZVOLTARE SI DE INOVARE</w:t>
            </w:r>
          </w:p>
        </w:tc>
        <w:tc>
          <w:tcPr>
            <w:tcW w:w="850" w:type="dxa"/>
            <w:shd w:val="clear" w:color="auto" w:fill="auto"/>
          </w:tcPr>
          <w:p w14:paraId="2A91A318" w14:textId="4915F683" w:rsidR="008B5C0F" w:rsidRPr="00364BB0" w:rsidRDefault="00364BB0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197</w:t>
            </w:r>
          </w:p>
        </w:tc>
      </w:tr>
      <w:tr w:rsidR="000407E3" w:rsidRPr="000407E3" w14:paraId="587A5CAB" w14:textId="77777777" w:rsidTr="000407E3">
        <w:tc>
          <w:tcPr>
            <w:tcW w:w="1101" w:type="dxa"/>
            <w:shd w:val="clear" w:color="auto" w:fill="auto"/>
          </w:tcPr>
          <w:p w14:paraId="6B50D751" w14:textId="77777777" w:rsidR="008B5C0F" w:rsidRPr="00364BB0" w:rsidRDefault="00F94B69" w:rsidP="00F47B0D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11</w:t>
            </w:r>
            <w:r w:rsidR="00F47B0D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.</w:t>
            </w:r>
          </w:p>
        </w:tc>
        <w:tc>
          <w:tcPr>
            <w:tcW w:w="7371" w:type="dxa"/>
            <w:shd w:val="clear" w:color="auto" w:fill="auto"/>
          </w:tcPr>
          <w:p w14:paraId="17611C04" w14:textId="77777777" w:rsidR="008B5C0F" w:rsidRPr="00364BB0" w:rsidRDefault="00F94B69" w:rsidP="00F94B69">
            <w:pPr>
              <w:spacing w:line="360" w:lineRule="auto"/>
              <w:jc w:val="both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STRATEGIA DE DIGITALIZARE</w:t>
            </w:r>
          </w:p>
        </w:tc>
        <w:tc>
          <w:tcPr>
            <w:tcW w:w="850" w:type="dxa"/>
            <w:shd w:val="clear" w:color="auto" w:fill="auto"/>
          </w:tcPr>
          <w:p w14:paraId="037C73FD" w14:textId="340C5E4E" w:rsidR="008B5C0F" w:rsidRPr="00364BB0" w:rsidRDefault="00DB6FE0" w:rsidP="00F94B69">
            <w:pPr>
              <w:spacing w:line="360" w:lineRule="auto"/>
              <w:jc w:val="center"/>
              <w:rPr>
                <w:rFonts w:eastAsia="Arial Unicode MS"/>
                <w:iCs/>
                <w:sz w:val="28"/>
                <w:szCs w:val="28"/>
                <w:lang w:val="ro-RO"/>
              </w:rPr>
            </w:pPr>
            <w:r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2</w:t>
            </w:r>
            <w:r w:rsidR="00364BB0" w:rsidRPr="00364BB0">
              <w:rPr>
                <w:rFonts w:eastAsia="Arial Unicode MS"/>
                <w:iCs/>
                <w:sz w:val="28"/>
                <w:szCs w:val="28"/>
                <w:lang w:val="ro-RO"/>
              </w:rPr>
              <w:t>01</w:t>
            </w:r>
          </w:p>
        </w:tc>
      </w:tr>
    </w:tbl>
    <w:p w14:paraId="6941E8F4" w14:textId="77777777" w:rsidR="008B5C0F" w:rsidRPr="000407E3" w:rsidRDefault="008B5C0F" w:rsidP="008B5C0F">
      <w:pPr>
        <w:spacing w:afterLines="100" w:after="240"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2092DADE" w14:textId="77777777" w:rsidR="008B5C0F" w:rsidRPr="001879BC" w:rsidRDefault="008B5C0F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3CE344A6" w14:textId="77777777" w:rsidR="008B5C0F" w:rsidRPr="006C3507" w:rsidRDefault="008B5C0F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75CD7183" w14:textId="77777777" w:rsidR="008B5C0F" w:rsidRDefault="008B5C0F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6588AD4B" w14:textId="77777777" w:rsidR="00F94B69" w:rsidRDefault="00F94B69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476CF614" w14:textId="77777777" w:rsidR="00F94B69" w:rsidRDefault="00F94B69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3A294352" w14:textId="77777777" w:rsidR="00F94B69" w:rsidRDefault="00F94B69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5C086366" w14:textId="77777777" w:rsidR="00F94B69" w:rsidRDefault="00F94B69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48DA2C40" w14:textId="77777777" w:rsidR="00F94B69" w:rsidRDefault="00F94B69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74E0782D" w14:textId="77777777" w:rsidR="008B5C0F" w:rsidRDefault="008B5C0F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626F49E3" w14:textId="77777777" w:rsidR="004F459D" w:rsidRDefault="004F459D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627266E6" w14:textId="77777777" w:rsidR="004F459D" w:rsidRDefault="004F459D" w:rsidP="008B5C0F">
      <w:pPr>
        <w:spacing w:line="288" w:lineRule="auto"/>
        <w:jc w:val="center"/>
        <w:rPr>
          <w:b/>
          <w:iCs/>
          <w:color w:val="FF0000"/>
          <w:sz w:val="26"/>
          <w:szCs w:val="26"/>
          <w:lang w:val="ro-RO"/>
        </w:rPr>
      </w:pPr>
    </w:p>
    <w:p w14:paraId="59E272CD" w14:textId="77777777" w:rsidR="004F459D" w:rsidRPr="00B23197" w:rsidRDefault="004F459D" w:rsidP="008B5C0F">
      <w:pPr>
        <w:spacing w:line="288" w:lineRule="auto"/>
        <w:jc w:val="center"/>
        <w:rPr>
          <w:b/>
          <w:iCs/>
          <w:sz w:val="26"/>
          <w:szCs w:val="26"/>
          <w:lang w:val="ro-RO"/>
        </w:rPr>
      </w:pPr>
    </w:p>
    <w:p w14:paraId="71862CEF" w14:textId="77777777" w:rsidR="00CB0590" w:rsidRDefault="00CB0590" w:rsidP="008B5C0F">
      <w:pPr>
        <w:pStyle w:val="Default"/>
        <w:spacing w:line="480" w:lineRule="auto"/>
        <w:jc w:val="center"/>
        <w:rPr>
          <w:rFonts w:eastAsia="Arial Unicode MS"/>
          <w:b/>
          <w:i/>
          <w:iCs/>
          <w:color w:val="auto"/>
          <w:sz w:val="28"/>
          <w:szCs w:val="28"/>
          <w:lang w:val="ro-RO"/>
        </w:rPr>
      </w:pPr>
    </w:p>
    <w:p w14:paraId="3F9725DB" w14:textId="29DF2B20" w:rsidR="008B5C0F" w:rsidRPr="00B23197" w:rsidRDefault="008B5C0F" w:rsidP="008B5C0F">
      <w:pPr>
        <w:pStyle w:val="Default"/>
        <w:spacing w:line="480" w:lineRule="auto"/>
        <w:jc w:val="center"/>
        <w:rPr>
          <w:rFonts w:eastAsia="Arial Unicode MS"/>
          <w:b/>
          <w:i/>
          <w:color w:val="auto"/>
          <w:sz w:val="28"/>
          <w:szCs w:val="28"/>
          <w:lang w:val="ro-RO"/>
        </w:rPr>
      </w:pPr>
      <w:r w:rsidRPr="00B23197">
        <w:rPr>
          <w:rFonts w:eastAsia="Arial Unicode MS"/>
          <w:b/>
          <w:i/>
          <w:iCs/>
          <w:color w:val="auto"/>
          <w:sz w:val="28"/>
          <w:szCs w:val="28"/>
          <w:lang w:val="ro-RO"/>
        </w:rPr>
        <w:t>Cuvânt înainte,</w:t>
      </w:r>
    </w:p>
    <w:p w14:paraId="24942517" w14:textId="4376C383" w:rsidR="008B5C0F" w:rsidRDefault="008B5C0F" w:rsidP="008B5C0F">
      <w:pPr>
        <w:pStyle w:val="Default"/>
        <w:spacing w:line="480" w:lineRule="auto"/>
        <w:jc w:val="center"/>
        <w:rPr>
          <w:rFonts w:eastAsia="Arial Unicode MS"/>
          <w:b/>
          <w:i/>
          <w:iCs/>
          <w:color w:val="auto"/>
          <w:sz w:val="28"/>
          <w:szCs w:val="28"/>
          <w:lang w:val="ro-RO"/>
        </w:rPr>
      </w:pPr>
      <w:r w:rsidRPr="00B23197">
        <w:rPr>
          <w:rFonts w:eastAsia="Arial Unicode MS"/>
          <w:b/>
          <w:i/>
          <w:iCs/>
          <w:color w:val="auto"/>
          <w:sz w:val="28"/>
          <w:szCs w:val="28"/>
          <w:lang w:val="ro-RO"/>
        </w:rPr>
        <w:t xml:space="preserve">adresat de Primarul comunei </w:t>
      </w:r>
      <w:r w:rsidR="00B66D96">
        <w:rPr>
          <w:rFonts w:eastAsia="Arial Unicode MS"/>
          <w:b/>
          <w:i/>
          <w:iCs/>
          <w:color w:val="auto"/>
          <w:sz w:val="28"/>
          <w:szCs w:val="28"/>
          <w:lang w:val="ro-RO"/>
        </w:rPr>
        <w:t>Chiselet</w:t>
      </w:r>
    </w:p>
    <w:p w14:paraId="3E3747A4" w14:textId="77777777" w:rsidR="00CB0590" w:rsidRPr="00B23197" w:rsidRDefault="00CB0590" w:rsidP="008B5C0F">
      <w:pPr>
        <w:pStyle w:val="Default"/>
        <w:spacing w:line="480" w:lineRule="auto"/>
        <w:jc w:val="center"/>
        <w:rPr>
          <w:rFonts w:eastAsia="Arial Unicode MS"/>
          <w:b/>
          <w:i/>
          <w:iCs/>
          <w:color w:val="auto"/>
          <w:sz w:val="28"/>
          <w:szCs w:val="28"/>
          <w:lang w:val="ro-RO"/>
        </w:rPr>
      </w:pPr>
    </w:p>
    <w:p w14:paraId="625FB7B9" w14:textId="77777777" w:rsidR="008B5C0F" w:rsidRPr="00B23197" w:rsidRDefault="008B5C0F" w:rsidP="008B5C0F">
      <w:pPr>
        <w:pStyle w:val="Default"/>
        <w:spacing w:line="480" w:lineRule="auto"/>
        <w:jc w:val="both"/>
        <w:rPr>
          <w:rFonts w:eastAsia="Arial Unicode MS"/>
          <w:b/>
          <w:i/>
          <w:iCs/>
          <w:color w:val="auto"/>
          <w:sz w:val="28"/>
          <w:szCs w:val="28"/>
          <w:lang w:val="ro-RO"/>
        </w:rPr>
      </w:pPr>
    </w:p>
    <w:p w14:paraId="509CB51D" w14:textId="69C42A41" w:rsidR="00CB0590" w:rsidRDefault="00CB0590" w:rsidP="00CB0590">
      <w:pPr>
        <w:pStyle w:val="Default"/>
        <w:spacing w:line="480" w:lineRule="auto"/>
        <w:ind w:firstLine="720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  <w:r w:rsidRPr="000A49E1">
        <w:rPr>
          <w:rFonts w:eastAsia="Arial Unicode MS"/>
          <w:i/>
          <w:color w:val="auto"/>
          <w:sz w:val="28"/>
          <w:szCs w:val="28"/>
          <w:lang w:val="ro-RO"/>
        </w:rPr>
        <w:t xml:space="preserve">Dragi consăteni, stimaţi locuitori ai comunei </w:t>
      </w:r>
      <w:r>
        <w:rPr>
          <w:rFonts w:eastAsia="Arial Unicode MS"/>
          <w:i/>
          <w:color w:val="auto"/>
          <w:sz w:val="28"/>
          <w:szCs w:val="28"/>
          <w:lang w:val="ro-RO"/>
        </w:rPr>
        <w:t>Chiselet</w:t>
      </w:r>
      <w:r w:rsidRPr="000A49E1">
        <w:rPr>
          <w:rFonts w:eastAsia="Arial Unicode MS"/>
          <w:i/>
          <w:color w:val="auto"/>
          <w:sz w:val="28"/>
          <w:szCs w:val="28"/>
          <w:lang w:val="ro-RO"/>
        </w:rPr>
        <w:t>,</w:t>
      </w:r>
    </w:p>
    <w:p w14:paraId="2595EAFD" w14:textId="77777777" w:rsidR="00CB0590" w:rsidRPr="000A49E1" w:rsidRDefault="00CB0590" w:rsidP="00CB0590">
      <w:pPr>
        <w:pStyle w:val="Default"/>
        <w:spacing w:line="480" w:lineRule="auto"/>
        <w:ind w:firstLine="720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</w:p>
    <w:p w14:paraId="26DD0762" w14:textId="4FE34AE2" w:rsidR="00CB0590" w:rsidRPr="000A49E1" w:rsidRDefault="00CB0590" w:rsidP="00CB0590">
      <w:pPr>
        <w:pStyle w:val="Default"/>
        <w:spacing w:line="480" w:lineRule="auto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  <w:r w:rsidRPr="000A49E1">
        <w:rPr>
          <w:rFonts w:eastAsia="Arial Unicode MS"/>
          <w:i/>
          <w:color w:val="auto"/>
          <w:sz w:val="28"/>
          <w:szCs w:val="28"/>
          <w:lang w:val="ro-RO"/>
        </w:rPr>
        <w:t xml:space="preserve">În calitate de primar al comunei </w:t>
      </w:r>
      <w:r>
        <w:rPr>
          <w:rFonts w:eastAsia="Arial Unicode MS"/>
          <w:i/>
          <w:color w:val="auto"/>
          <w:sz w:val="28"/>
          <w:szCs w:val="28"/>
          <w:lang w:val="ro-RO"/>
        </w:rPr>
        <w:t>Chiselet</w:t>
      </w:r>
      <w:r w:rsidRPr="000A49E1">
        <w:rPr>
          <w:rFonts w:eastAsia="Arial Unicode MS"/>
          <w:i/>
          <w:color w:val="auto"/>
          <w:sz w:val="28"/>
          <w:szCs w:val="28"/>
          <w:lang w:val="ro-RO"/>
        </w:rPr>
        <w:t xml:space="preserve">, ne dorim ca Strategia de Dezvoltare Locală a comunei </w:t>
      </w:r>
      <w:r>
        <w:rPr>
          <w:rFonts w:eastAsia="Arial Unicode MS"/>
          <w:i/>
          <w:color w:val="auto"/>
          <w:sz w:val="28"/>
          <w:szCs w:val="28"/>
          <w:lang w:val="ro-RO"/>
        </w:rPr>
        <w:t>Chiselet</w:t>
      </w:r>
      <w:r w:rsidRPr="000A49E1">
        <w:rPr>
          <w:rFonts w:eastAsia="Arial Unicode MS"/>
          <w:i/>
          <w:color w:val="auto"/>
          <w:sz w:val="28"/>
          <w:szCs w:val="28"/>
          <w:lang w:val="ro-RO"/>
        </w:rPr>
        <w:t xml:space="preserve"> să constituie cartea de dezvoltare pe baza potenţialului local şi a valorificării strategice a acestuia în scopul dezvoltării unei comunităţi vibrante şi prospere. Prin intermediul strategiei de dezvoltare locală vizăm o perioada de 7 ani și aceasta poate fi realizată prin voința dumneavoastră.</w:t>
      </w:r>
    </w:p>
    <w:p w14:paraId="08711006" w14:textId="2887176C" w:rsidR="00CB0590" w:rsidRPr="000A49E1" w:rsidRDefault="00CB0590" w:rsidP="00CB0590">
      <w:pPr>
        <w:pStyle w:val="Default"/>
        <w:spacing w:line="480" w:lineRule="auto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  <w:r w:rsidRPr="000A49E1">
        <w:rPr>
          <w:rFonts w:eastAsia="Arial Unicode MS"/>
          <w:i/>
          <w:color w:val="auto"/>
          <w:sz w:val="28"/>
          <w:szCs w:val="28"/>
          <w:lang w:val="ro-RO"/>
        </w:rPr>
        <w:t xml:space="preserve">Ne dorim prin această Strategie să venim în sprijinul cetăţenilor, prin proiectele pe care le propunem și dorim să le implementăm și totodată să fim o fereastră deschisă permanent tuturor celor ce vor să ne cunoască şi să investească în comuna </w:t>
      </w:r>
      <w:r>
        <w:rPr>
          <w:rFonts w:eastAsia="Arial Unicode MS"/>
          <w:i/>
          <w:color w:val="auto"/>
          <w:sz w:val="28"/>
          <w:szCs w:val="28"/>
          <w:lang w:val="ro-RO"/>
        </w:rPr>
        <w:t>Chiselet</w:t>
      </w:r>
      <w:r w:rsidRPr="000A49E1">
        <w:rPr>
          <w:rFonts w:eastAsia="Arial Unicode MS"/>
          <w:i/>
          <w:color w:val="auto"/>
          <w:sz w:val="28"/>
          <w:szCs w:val="28"/>
          <w:lang w:val="ro-RO"/>
        </w:rPr>
        <w:t>.</w:t>
      </w:r>
    </w:p>
    <w:p w14:paraId="74806C5A" w14:textId="77777777" w:rsidR="00CB0590" w:rsidRPr="000A49E1" w:rsidRDefault="00CB0590" w:rsidP="00CB0590">
      <w:pPr>
        <w:pStyle w:val="Default"/>
        <w:spacing w:line="480" w:lineRule="auto"/>
        <w:ind w:firstLine="720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  <w:r w:rsidRPr="000A49E1">
        <w:rPr>
          <w:rFonts w:eastAsia="Arial Unicode MS"/>
          <w:i/>
          <w:color w:val="auto"/>
          <w:sz w:val="28"/>
          <w:szCs w:val="28"/>
          <w:lang w:val="ro-RO"/>
        </w:rPr>
        <w:t>Strategia de dezvoltare constituie în egală măsură meniul necesităţilor dezvoltării locale, constituind expresia priorităţilor comunităţii; în acest sens, strategia oferă baza procesului de prioritizare a proiectelor locale.</w:t>
      </w:r>
    </w:p>
    <w:p w14:paraId="7DC99F0B" w14:textId="785D5501" w:rsidR="00CB0590" w:rsidRPr="000A49E1" w:rsidRDefault="00CB0590" w:rsidP="00CB0590">
      <w:pPr>
        <w:pStyle w:val="Default"/>
        <w:spacing w:line="480" w:lineRule="auto"/>
        <w:ind w:firstLine="720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  <w:r w:rsidRPr="000A49E1">
        <w:rPr>
          <w:rFonts w:eastAsia="Arial Unicode MS"/>
          <w:i/>
          <w:color w:val="auto"/>
          <w:sz w:val="28"/>
          <w:szCs w:val="28"/>
          <w:lang w:val="ro-RO"/>
        </w:rPr>
        <w:lastRenderedPageBreak/>
        <w:t xml:space="preserve">Pe aceasta cale aș dori să vă mulțumesc și să vă asigur că pe viitor vom rămâne la fel de uniți. Proiectele pe care le-am întreprins până acum și cele viitoare sunt facute pentru a îmbunătății viața locuitorilor comunei </w:t>
      </w:r>
      <w:r>
        <w:rPr>
          <w:rFonts w:eastAsia="Arial Unicode MS"/>
          <w:i/>
          <w:color w:val="auto"/>
          <w:sz w:val="28"/>
          <w:szCs w:val="28"/>
          <w:lang w:val="ro-RO"/>
        </w:rPr>
        <w:t>Chiselet</w:t>
      </w:r>
      <w:r w:rsidRPr="000A49E1">
        <w:rPr>
          <w:rFonts w:eastAsia="Arial Unicode MS"/>
          <w:i/>
          <w:color w:val="auto"/>
          <w:sz w:val="28"/>
          <w:szCs w:val="28"/>
          <w:lang w:val="ro-RO"/>
        </w:rPr>
        <w:t xml:space="preserve">. Este momentul în care trebuie sa punem în operă, proiecţia oferită de strategia de dezvoltare a comunei </w:t>
      </w:r>
      <w:r>
        <w:rPr>
          <w:rFonts w:eastAsia="Arial Unicode MS"/>
          <w:i/>
          <w:color w:val="auto"/>
          <w:sz w:val="28"/>
          <w:szCs w:val="28"/>
          <w:lang w:val="ro-RO"/>
        </w:rPr>
        <w:t>Chiselet</w:t>
      </w:r>
      <w:r w:rsidRPr="000A49E1">
        <w:rPr>
          <w:rFonts w:eastAsia="Arial Unicode MS"/>
          <w:i/>
          <w:color w:val="auto"/>
          <w:sz w:val="28"/>
          <w:szCs w:val="28"/>
          <w:lang w:val="ro-RO"/>
        </w:rPr>
        <w:t xml:space="preserve"> pe perioada 2021 – 2027. </w:t>
      </w:r>
    </w:p>
    <w:p w14:paraId="3AE76DFF" w14:textId="77777777" w:rsidR="00CB0590" w:rsidRPr="000A49E1" w:rsidRDefault="00CB0590" w:rsidP="00CB0590">
      <w:pPr>
        <w:pStyle w:val="Default"/>
        <w:spacing w:line="480" w:lineRule="auto"/>
        <w:ind w:firstLine="720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  <w:r w:rsidRPr="000A49E1">
        <w:rPr>
          <w:rFonts w:eastAsia="Arial Unicode MS"/>
          <w:i/>
          <w:color w:val="auto"/>
          <w:sz w:val="28"/>
          <w:szCs w:val="28"/>
          <w:lang w:val="ro-RO"/>
        </w:rPr>
        <w:tab/>
      </w:r>
    </w:p>
    <w:p w14:paraId="5B7392FF" w14:textId="77777777" w:rsidR="00CB0590" w:rsidRPr="000A49E1" w:rsidRDefault="00CB0590" w:rsidP="00CB0590">
      <w:pPr>
        <w:pStyle w:val="Default"/>
        <w:spacing w:line="480" w:lineRule="auto"/>
        <w:ind w:firstLine="720"/>
        <w:jc w:val="both"/>
        <w:rPr>
          <w:rFonts w:eastAsia="Arial Unicode MS"/>
          <w:i/>
          <w:color w:val="auto"/>
          <w:sz w:val="28"/>
          <w:szCs w:val="28"/>
          <w:lang w:val="ro-RO"/>
        </w:rPr>
      </w:pPr>
      <w:r w:rsidRPr="000A49E1">
        <w:rPr>
          <w:rFonts w:eastAsia="Arial Unicode MS"/>
          <w:i/>
          <w:color w:val="auto"/>
          <w:sz w:val="28"/>
          <w:szCs w:val="28"/>
          <w:lang w:val="ro-RO"/>
        </w:rPr>
        <w:t>Cu respect pentru fiecare dintre dumneavoastră,</w:t>
      </w:r>
    </w:p>
    <w:p w14:paraId="5FB98519" w14:textId="77777777" w:rsidR="004C54A9" w:rsidRPr="001879BC" w:rsidRDefault="004C54A9" w:rsidP="004C54A9">
      <w:pPr>
        <w:pStyle w:val="Default"/>
        <w:spacing w:line="480" w:lineRule="auto"/>
        <w:ind w:firstLine="720"/>
        <w:jc w:val="both"/>
        <w:rPr>
          <w:rFonts w:eastAsia="Arial Unicode MS"/>
          <w:iCs/>
          <w:color w:val="auto"/>
          <w:sz w:val="28"/>
          <w:szCs w:val="28"/>
          <w:lang w:val="ro-RO"/>
        </w:rPr>
      </w:pPr>
    </w:p>
    <w:p w14:paraId="73C3A0E9" w14:textId="77777777" w:rsidR="008B5C0F" w:rsidRPr="001879BC" w:rsidRDefault="008B5C0F" w:rsidP="008B5C0F">
      <w:pPr>
        <w:pStyle w:val="Default"/>
        <w:spacing w:line="480" w:lineRule="auto"/>
        <w:jc w:val="center"/>
        <w:rPr>
          <w:rFonts w:eastAsia="Arial Unicode MS"/>
          <w:b/>
          <w:color w:val="auto"/>
          <w:sz w:val="28"/>
          <w:szCs w:val="28"/>
          <w:lang w:val="ro-RO"/>
        </w:rPr>
      </w:pPr>
      <w:r w:rsidRPr="001879BC">
        <w:rPr>
          <w:rFonts w:eastAsia="Arial Unicode MS"/>
          <w:b/>
          <w:i/>
          <w:iCs/>
          <w:color w:val="auto"/>
          <w:sz w:val="28"/>
          <w:szCs w:val="28"/>
          <w:lang w:val="ro-RO"/>
        </w:rPr>
        <w:t>Primar,</w:t>
      </w:r>
    </w:p>
    <w:p w14:paraId="3300F365" w14:textId="09623195" w:rsidR="00C22E24" w:rsidRPr="00B66D96" w:rsidRDefault="00B66D96" w:rsidP="00077C7D">
      <w:pPr>
        <w:pStyle w:val="Default"/>
        <w:jc w:val="center"/>
        <w:rPr>
          <w:rFonts w:eastAsia="Arial Unicode MS"/>
          <w:b/>
          <w:bCs/>
          <w:color w:val="auto"/>
          <w:sz w:val="28"/>
          <w:szCs w:val="28"/>
        </w:rPr>
      </w:pPr>
      <w:proofErr w:type="spellStart"/>
      <w:r w:rsidRPr="00B66D96">
        <w:rPr>
          <w:rFonts w:eastAsia="Arial Unicode MS"/>
          <w:b/>
          <w:bCs/>
          <w:color w:val="auto"/>
          <w:sz w:val="28"/>
          <w:szCs w:val="28"/>
        </w:rPr>
        <w:t>Mihail</w:t>
      </w:r>
      <w:proofErr w:type="spellEnd"/>
      <w:r w:rsidR="008B01FA" w:rsidRPr="008B01FA">
        <w:rPr>
          <w:rFonts w:eastAsia="Arial Unicode MS"/>
          <w:b/>
          <w:bCs/>
          <w:color w:val="auto"/>
          <w:sz w:val="28"/>
          <w:szCs w:val="28"/>
        </w:rPr>
        <w:t xml:space="preserve"> </w:t>
      </w:r>
      <w:r w:rsidR="008B01FA" w:rsidRPr="00B66D96">
        <w:rPr>
          <w:rFonts w:eastAsia="Arial Unicode MS"/>
          <w:b/>
          <w:bCs/>
          <w:color w:val="auto"/>
          <w:sz w:val="28"/>
          <w:szCs w:val="28"/>
        </w:rPr>
        <w:t>PENU</w:t>
      </w:r>
    </w:p>
    <w:sectPr w:rsidR="00C22E24" w:rsidRPr="00B66D96" w:rsidSect="000C32D3">
      <w:headerReference w:type="default" r:id="rId9"/>
      <w:footerReference w:type="default" r:id="rId10"/>
      <w:pgSz w:w="11906" w:h="16838"/>
      <w:pgMar w:top="518" w:right="1134" w:bottom="1276" w:left="1701" w:header="540" w:footer="264" w:gutter="0"/>
      <w:pgBorders w:offsetFrom="page">
        <w:top w:val="single" w:sz="8" w:space="24" w:color="D9D9D9"/>
        <w:left w:val="single" w:sz="8" w:space="24" w:color="D9D9D9"/>
        <w:bottom w:val="single" w:sz="8" w:space="24" w:color="D9D9D9"/>
        <w:right w:val="single" w:sz="8" w:space="24" w:color="D9D9D9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D8713" w14:textId="77777777" w:rsidR="00CC7DB7" w:rsidRDefault="00CC7DB7">
      <w:r>
        <w:separator/>
      </w:r>
    </w:p>
  </w:endnote>
  <w:endnote w:type="continuationSeparator" w:id="0">
    <w:p w14:paraId="7D427BA4" w14:textId="77777777" w:rsidR="00CC7DB7" w:rsidRDefault="00CC7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Arial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hnschrift Light Condensed"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60BAA" w14:textId="77777777" w:rsidR="00824A3A" w:rsidRDefault="00F96CC4">
    <w:pPr>
      <w:pStyle w:val="Subsol"/>
      <w:jc w:val="center"/>
    </w:pPr>
    <w:r>
      <w:rPr>
        <w:noProof/>
        <w:lang w:eastAsia="en-US"/>
      </w:rPr>
      <mc:AlternateContent>
        <mc:Choice Requires="wps">
          <w:drawing>
            <wp:inline distT="0" distB="0" distL="0" distR="0" wp14:anchorId="5ED1C158" wp14:editId="2FF3332C">
              <wp:extent cx="6073775" cy="45085"/>
              <wp:effectExtent l="0" t="9525" r="3175" b="2540"/>
              <wp:docPr id="1" name="AutoShape 1" descr="Description: Light horizontal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073775" cy="45085"/>
                      </a:xfrm>
                      <a:prstGeom prst="flowChartDecision">
                        <a:avLst/>
                      </a:prstGeom>
                      <a:solidFill>
                        <a:srgbClr val="D8D8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DD0D00A"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Shape 1" o:spid="_x0000_s1026" type="#_x0000_t110" alt="Description: Light horizontal" style="width:478.2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" fillcolor="#d8d8d8" stroked="f">
              <w10:anchorlock/>
            </v:shape>
          </w:pict>
        </mc:Fallback>
      </mc:AlternateContent>
    </w:r>
  </w:p>
  <w:p w14:paraId="2BDA8121" w14:textId="77777777" w:rsidR="00824A3A" w:rsidRDefault="00824A3A">
    <w:pPr>
      <w:pStyle w:val="Subsol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 w:rsidR="00B6622F">
      <w:rPr>
        <w:noProof/>
      </w:rPr>
      <w:t>4</w:t>
    </w:r>
    <w:r>
      <w:rPr>
        <w:noProof/>
      </w:rPr>
      <w:fldChar w:fldCharType="end"/>
    </w:r>
  </w:p>
  <w:p w14:paraId="789898F0" w14:textId="77777777" w:rsidR="00824A3A" w:rsidRDefault="00824A3A" w:rsidP="00330D35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AD09" w14:textId="77777777" w:rsidR="00CC7DB7" w:rsidRDefault="00CC7DB7">
      <w:r>
        <w:separator/>
      </w:r>
    </w:p>
  </w:footnote>
  <w:footnote w:type="continuationSeparator" w:id="0">
    <w:p w14:paraId="219FBF25" w14:textId="77777777" w:rsidR="00CC7DB7" w:rsidRDefault="00CC7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5688"/>
      <w:gridCol w:w="3059"/>
    </w:tblGrid>
    <w:tr w:rsidR="00824A3A" w:rsidRPr="00963052" w14:paraId="68AC8B16" w14:textId="77777777" w:rsidTr="00963052">
      <w:trPr>
        <w:jc w:val="right"/>
      </w:trPr>
      <w:tc>
        <w:tcPr>
          <w:tcW w:w="5688" w:type="dxa"/>
          <w:shd w:val="clear" w:color="auto" w:fill="auto"/>
        </w:tcPr>
        <w:p w14:paraId="2623F593" w14:textId="77777777" w:rsidR="00824A3A" w:rsidRPr="00963052" w:rsidRDefault="00F96CC4" w:rsidP="00963052">
          <w:pPr>
            <w:pStyle w:val="Antet"/>
            <w:tabs>
              <w:tab w:val="clear" w:pos="4320"/>
            </w:tabs>
            <w:jc w:val="center"/>
            <w:rPr>
              <w:b/>
              <w:i/>
              <w:color w:val="000000"/>
              <w:sz w:val="28"/>
              <w:szCs w:val="28"/>
              <w:lang w:val="ro-RO"/>
            </w:rPr>
          </w:pPr>
          <w:r>
            <w:rPr>
              <w:rFonts w:ascii="Bahnschrift Light Condensed" w:hAnsi="Bahnschrift Light Condensed" w:cs="Arial"/>
              <w:b/>
              <w:i/>
              <w:noProof/>
              <w:color w:val="000000"/>
              <w:sz w:val="40"/>
              <w:szCs w:val="40"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509D7C7F" wp14:editId="44BDE955">
                    <wp:simplePos x="0" y="0"/>
                    <wp:positionH relativeFrom="page">
                      <wp:posOffset>539115</wp:posOffset>
                    </wp:positionH>
                    <wp:positionV relativeFrom="page">
                      <wp:posOffset>351790</wp:posOffset>
                    </wp:positionV>
                    <wp:extent cx="746760" cy="438785"/>
                    <wp:effectExtent l="5715" t="18415" r="9525" b="9525"/>
                    <wp:wrapNone/>
                    <wp:docPr id="3" name="AutoShape 32" descr="steag-romania-de-exterior-dim-210-x-140-cm-arhidesign-papetarie-birotica-h7fuc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46760" cy="438785"/>
                            </a:xfrm>
                            <a:prstGeom prst="flowChartPunchedTape">
                              <a:avLst/>
                            </a:prstGeom>
                            <a:blipFill dpi="0" rotWithShape="0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 w="9525" algn="ctr">
                              <a:solidFill>
                                <a:srgbClr val="D8D8D8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978A45F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<v:stroke joinstyle="miter"/>
                    <v:path o:connecttype="custom" o:connectlocs="10800,2147;0,10800;10800,19450;21600,10800" textboxrect="0,4337,21600,17260"/>
                  </v:shapetype>
                  <v:shape id="AutoShape 32" o:spid="_x0000_s1026" type="#_x0000_t122" alt="steag-romania-de-exterior-dim-210-x-140-cm-arhidesign-papetarie-birotica-h7fuc" style="position:absolute;margin-left:42.45pt;margin-top:27.7pt;width:58.8pt;height:34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" o:allowincell="f" strokecolor="#d8d8d8">
                    <v:fill r:id="rId2" o:title="steag-romania-de-exterior-dim-210-x-140-cm-arhidesign-papetarie-birotica-h7fuc" recolor="t" type="frame"/>
                    <w10:wrap anchorx="page" anchory="page"/>
                  </v:shape>
                </w:pict>
              </mc:Fallback>
            </mc:AlternateContent>
          </w:r>
          <w:r w:rsidR="00824A3A" w:rsidRPr="00963052">
            <w:rPr>
              <w:b/>
              <w:i/>
              <w:color w:val="000000"/>
              <w:sz w:val="28"/>
              <w:szCs w:val="28"/>
            </w:rPr>
            <w:t xml:space="preserve">STRATEGIA DE DEZVOLTARE LOCALĂ </w:t>
          </w:r>
          <w:r w:rsidR="00824A3A" w:rsidRPr="00963052">
            <w:rPr>
              <w:b/>
              <w:i/>
              <w:color w:val="000000"/>
              <w:sz w:val="28"/>
              <w:szCs w:val="28"/>
              <w:lang w:val="ro-RO"/>
            </w:rPr>
            <w:t xml:space="preserve">PENTRU </w:t>
          </w:r>
          <w:r w:rsidR="00824A3A" w:rsidRPr="00963052">
            <w:rPr>
              <w:b/>
              <w:i/>
              <w:color w:val="000000"/>
              <w:sz w:val="28"/>
              <w:szCs w:val="28"/>
            </w:rPr>
            <w:t>PERIOADA 2021</w:t>
          </w:r>
          <w:r w:rsidR="00824A3A" w:rsidRPr="00963052">
            <w:rPr>
              <w:b/>
              <w:i/>
              <w:color w:val="000000"/>
              <w:sz w:val="28"/>
              <w:szCs w:val="28"/>
              <w:lang w:val="ro-RO"/>
            </w:rPr>
            <w:t>-2</w:t>
          </w:r>
          <w:r w:rsidR="00824A3A" w:rsidRPr="00963052">
            <w:rPr>
              <w:b/>
              <w:i/>
              <w:color w:val="000000"/>
              <w:sz w:val="28"/>
              <w:szCs w:val="28"/>
            </w:rPr>
            <w:t>027</w:t>
          </w:r>
        </w:p>
      </w:tc>
      <w:tc>
        <w:tcPr>
          <w:tcW w:w="3059" w:type="dxa"/>
          <w:shd w:val="clear" w:color="auto" w:fill="D9D9D9"/>
        </w:tcPr>
        <w:p w14:paraId="4C90C398" w14:textId="32DB4A69" w:rsidR="00824A3A" w:rsidRPr="00963052" w:rsidRDefault="00856D41" w:rsidP="00963052">
          <w:pPr>
            <w:pStyle w:val="Antet"/>
            <w:tabs>
              <w:tab w:val="clear" w:pos="4320"/>
            </w:tabs>
            <w:jc w:val="right"/>
            <w:rPr>
              <w:b/>
              <w:i/>
              <w:color w:val="000000"/>
              <w:sz w:val="26"/>
              <w:szCs w:val="26"/>
              <w:lang w:val="ro-RO"/>
            </w:rPr>
          </w:pPr>
          <w:r w:rsidRPr="00963052">
            <w:rPr>
              <w:b/>
              <w:i/>
              <w:color w:val="000000"/>
              <w:sz w:val="26"/>
              <w:szCs w:val="26"/>
            </w:rPr>
            <w:t>COMUN</w:t>
          </w:r>
          <w:r w:rsidRPr="00963052">
            <w:rPr>
              <w:b/>
              <w:i/>
              <w:color w:val="000000"/>
              <w:sz w:val="26"/>
              <w:szCs w:val="26"/>
              <w:lang w:val="ro-RO"/>
            </w:rPr>
            <w:t xml:space="preserve">A </w:t>
          </w:r>
          <w:r w:rsidR="00B66D96">
            <w:rPr>
              <w:b/>
              <w:i/>
              <w:color w:val="000000"/>
              <w:sz w:val="26"/>
              <w:szCs w:val="26"/>
            </w:rPr>
            <w:t>CHISELET</w:t>
          </w:r>
          <w:r w:rsidRPr="00963052">
            <w:rPr>
              <w:b/>
              <w:i/>
              <w:color w:val="000000"/>
              <w:sz w:val="26"/>
              <w:szCs w:val="26"/>
              <w:lang w:val="ro-RO"/>
            </w:rPr>
            <w:t xml:space="preserve">, JUDEȚUL </w:t>
          </w:r>
          <w:r>
            <w:rPr>
              <w:b/>
              <w:i/>
              <w:color w:val="000000"/>
              <w:sz w:val="26"/>
              <w:szCs w:val="26"/>
              <w:lang w:val="ro-RO"/>
            </w:rPr>
            <w:t>CĂLĂRAȘI</w:t>
          </w:r>
        </w:p>
      </w:tc>
    </w:tr>
  </w:tbl>
  <w:p w14:paraId="3E60C846" w14:textId="77777777" w:rsidR="00824A3A" w:rsidRDefault="00F96CC4" w:rsidP="00DB51AE">
    <w:pPr>
      <w:pStyle w:val="Antet"/>
      <w:tabs>
        <w:tab w:val="clear" w:pos="4320"/>
      </w:tabs>
      <w:ind w:left="540"/>
      <w:jc w:val="center"/>
      <w:rPr>
        <w:rFonts w:ascii="Cambria" w:hAnsi="Cambria" w:cs="Arial"/>
        <w:b/>
        <w:i/>
        <w:color w:val="0F243E"/>
        <w:sz w:val="16"/>
        <w:szCs w:val="16"/>
        <w:lang w:val="ro-RO"/>
      </w:rPr>
    </w:pPr>
    <w:r>
      <w:rPr>
        <w:rFonts w:ascii="Cambria" w:hAnsi="Cambria" w:cs="Arial"/>
        <w:b/>
        <w:i/>
        <w:noProof/>
        <w:color w:val="0F243E"/>
        <w:sz w:val="16"/>
        <w:szCs w:val="16"/>
        <w:lang w:eastAsia="en-US"/>
      </w:rPr>
      <mc:AlternateContent>
        <mc:Choice Requires="wps">
          <w:drawing>
            <wp:inline distT="0" distB="0" distL="0" distR="0" wp14:anchorId="44AD4083" wp14:editId="4590CB3D">
              <wp:extent cx="5670550" cy="45085"/>
              <wp:effectExtent l="9525" t="9525" r="6350" b="2540"/>
              <wp:docPr id="2" name="AutoShape 1" descr="Description: Light horizontal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5670550" cy="45085"/>
                      </a:xfrm>
                      <a:prstGeom prst="flowChartDecision">
                        <a:avLst/>
                      </a:prstGeom>
                      <a:solidFill>
                        <a:srgbClr val="D8D8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7D96AF8E"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Shape 1" o:spid="_x0000_s1026" type="#_x0000_t110" alt="Description: Light horizontal" style="width:446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" fillcolor="#d8d8d8" stroked="f">
              <w10:anchorlock/>
            </v:shape>
          </w:pict>
        </mc:Fallback>
      </mc:AlternateContent>
    </w:r>
  </w:p>
  <w:p w14:paraId="21EFF3E2" w14:textId="77777777" w:rsidR="00824A3A" w:rsidRPr="00584351" w:rsidRDefault="00824A3A" w:rsidP="00A44781">
    <w:pPr>
      <w:pStyle w:val="Antet"/>
      <w:rPr>
        <w:sz w:val="28"/>
        <w:szCs w:val="28"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D02B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/>
        <w:i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ymbol"/>
      </w:rPr>
    </w:lvl>
  </w:abstractNum>
  <w:abstractNum w:abstractNumId="5" w15:restartNumberingAfterBreak="0">
    <w:nsid w:val="00000006"/>
    <w:multiLevelType w:val="singleLevel"/>
    <w:tmpl w:val="04090005"/>
    <w:name w:val="WW8Num5"/>
    <w:lvl w:ilvl="0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  <w:b w:val="0"/>
        <w:i w:val="0"/>
        <w:color w:val="auto"/>
      </w:rPr>
    </w:lvl>
  </w:abstractNum>
  <w:abstractNum w:abstractNumId="6" w15:restartNumberingAfterBreak="0">
    <w:nsid w:val="00000007"/>
    <w:multiLevelType w:val="singleLevel"/>
    <w:tmpl w:val="00000007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</w:abstractNum>
  <w:abstractNum w:abstractNumId="10" w15:restartNumberingAfterBreak="0">
    <w:nsid w:val="0000000B"/>
    <w:multiLevelType w:val="singleLevel"/>
    <w:tmpl w:val="04090001"/>
    <w:name w:val="WW8Num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</w:rPr>
    </w:lvl>
  </w:abstractNum>
  <w:abstractNum w:abstractNumId="11" w15:restartNumberingAfterBreak="0">
    <w:nsid w:val="0000000C"/>
    <w:multiLevelType w:val="singleLevel"/>
    <w:tmpl w:val="0000000C"/>
    <w:lvl w:ilvl="0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multilevel"/>
    <w:tmpl w:val="050AA0A4"/>
    <w:name w:val="WW8Num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3" w15:restartNumberingAfterBreak="0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0F"/>
    <w:multiLevelType w:val="singleLevel"/>
    <w:tmpl w:val="0000000F"/>
    <w:name w:val="WW8Num14"/>
    <w:lvl w:ilvl="0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cs="Times New Roman"/>
      </w:r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6" w15:restartNumberingAfterBreak="0">
    <w:nsid w:val="00000011"/>
    <w:multiLevelType w:val="singleLevel"/>
    <w:tmpl w:val="0000001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  <w:color w:val="auto"/>
      </w:rPr>
    </w:lvl>
  </w:abstractNum>
  <w:abstractNum w:abstractNumId="17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  <w:b w:val="0"/>
        <w:i w:val="0"/>
        <w:color w:val="auto"/>
      </w:rPr>
    </w:lvl>
  </w:abstractNum>
  <w:abstractNum w:abstractNumId="18" w15:restartNumberingAfterBreak="0">
    <w:nsid w:val="00000014"/>
    <w:multiLevelType w:val="singleLevel"/>
    <w:tmpl w:val="BCE05F0A"/>
    <w:name w:val="WW8Num18"/>
    <w:lvl w:ilvl="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/>
        <w:color w:val="auto"/>
      </w:rPr>
    </w:lvl>
  </w:abstractNum>
  <w:abstractNum w:abstractNumId="19" w15:restartNumberingAfterBreak="0">
    <w:nsid w:val="00000015"/>
    <w:multiLevelType w:val="singleLevel"/>
    <w:tmpl w:val="9146B15E"/>
    <w:name w:val="WW8Num20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  <w:color w:val="auto"/>
      </w:rPr>
    </w:lvl>
  </w:abstractNum>
  <w:abstractNum w:abstractNumId="20" w15:restartNumberingAfterBreak="0">
    <w:nsid w:val="00000016"/>
    <w:multiLevelType w:val="singleLevel"/>
    <w:tmpl w:val="BBE00FCA"/>
    <w:name w:val="WW8Num2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color w:val="auto"/>
      </w:rPr>
    </w:lvl>
  </w:abstractNum>
  <w:abstractNum w:abstractNumId="21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</w:rPr>
    </w:lvl>
  </w:abstractNum>
  <w:abstractNum w:abstractNumId="22" w15:restartNumberingAfterBreak="0">
    <w:nsid w:val="00000018"/>
    <w:multiLevelType w:val="singleLevel"/>
    <w:tmpl w:val="128039C6"/>
    <w:name w:val="WW8Num23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  <w:color w:val="auto"/>
      </w:rPr>
    </w:lvl>
  </w:abstractNum>
  <w:abstractNum w:abstractNumId="23" w15:restartNumberingAfterBreak="0">
    <w:nsid w:val="00000019"/>
    <w:multiLevelType w:val="singleLevel"/>
    <w:tmpl w:val="00000019"/>
    <w:name w:val="WW8Num24"/>
    <w:lvl w:ilvl="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24" w15:restartNumberingAfterBreak="0">
    <w:nsid w:val="0000001A"/>
    <w:multiLevelType w:val="singleLevel"/>
    <w:tmpl w:val="0000001A"/>
    <w:name w:val="WW8Num25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  <w:i w:val="0"/>
        <w:color w:val="auto"/>
      </w:rPr>
    </w:lvl>
  </w:abstractNum>
  <w:abstractNum w:abstractNumId="25" w15:restartNumberingAfterBreak="0">
    <w:nsid w:val="0000001B"/>
    <w:multiLevelType w:val="singleLevel"/>
    <w:tmpl w:val="0000001B"/>
    <w:name w:val="WW8Num26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  <w:b w:val="0"/>
        <w:i w:val="0"/>
        <w:color w:val="auto"/>
      </w:rPr>
    </w:lvl>
  </w:abstractNum>
  <w:abstractNum w:abstractNumId="26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  <w:color w:val="auto"/>
      </w:rPr>
    </w:lvl>
  </w:abstractNum>
  <w:abstractNum w:abstractNumId="27" w15:restartNumberingAfterBreak="0">
    <w:nsid w:val="00000020"/>
    <w:multiLevelType w:val="singleLevel"/>
    <w:tmpl w:val="5DD07EB8"/>
    <w:name w:val="WW8Num2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  <w:color w:val="auto"/>
      </w:rPr>
    </w:lvl>
  </w:abstractNum>
  <w:abstractNum w:abstractNumId="28" w15:restartNumberingAfterBreak="0">
    <w:nsid w:val="00000021"/>
    <w:multiLevelType w:val="singleLevel"/>
    <w:tmpl w:val="621AF6F2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  <w:color w:val="auto"/>
      </w:rPr>
    </w:lvl>
  </w:abstractNum>
  <w:abstractNum w:abstractNumId="29" w15:restartNumberingAfterBreak="0">
    <w:nsid w:val="00000022"/>
    <w:multiLevelType w:val="multilevel"/>
    <w:tmpl w:val="59EAB776"/>
    <w:name w:val="WW8Num33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Arial"/>
        <w:color w:val="auto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30" w15:restartNumberingAfterBreak="0">
    <w:nsid w:val="00000024"/>
    <w:multiLevelType w:val="singleLevel"/>
    <w:tmpl w:val="4F3AD32A"/>
    <w:name w:val="WW8Num34"/>
    <w:lvl w:ilvl="0">
      <w:start w:val="1"/>
      <w:numFmt w:val="bullet"/>
      <w:lvlText w:val=""/>
      <w:lvlJc w:val="left"/>
      <w:pPr>
        <w:tabs>
          <w:tab w:val="num" w:pos="-540"/>
        </w:tabs>
        <w:ind w:left="360" w:hanging="360"/>
      </w:pPr>
      <w:rPr>
        <w:rFonts w:ascii="Wingdings" w:hAnsi="Wingdings"/>
        <w:color w:val="auto"/>
      </w:rPr>
    </w:lvl>
  </w:abstractNum>
  <w:abstractNum w:abstractNumId="31" w15:restartNumberingAfterBreak="0">
    <w:nsid w:val="00000039"/>
    <w:multiLevelType w:val="singleLevel"/>
    <w:tmpl w:val="00000039"/>
    <w:name w:val="WW8Num36"/>
    <w:lvl w:ilvl="0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cs="Times New Roman"/>
      </w:rPr>
    </w:lvl>
  </w:abstractNum>
  <w:abstractNum w:abstractNumId="32" w15:restartNumberingAfterBreak="0">
    <w:nsid w:val="00000045"/>
    <w:multiLevelType w:val="singleLevel"/>
    <w:tmpl w:val="00000045"/>
    <w:name w:val="WW8Num57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</w:abstractNum>
  <w:abstractNum w:abstractNumId="33" w15:restartNumberingAfterBreak="0">
    <w:nsid w:val="00000047"/>
    <w:multiLevelType w:val="singleLevel"/>
    <w:tmpl w:val="00000047"/>
    <w:name w:val="WW8Num6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color w:val="auto"/>
      </w:rPr>
    </w:lvl>
  </w:abstractNum>
  <w:abstractNum w:abstractNumId="34" w15:restartNumberingAfterBreak="0">
    <w:nsid w:val="00000080"/>
    <w:multiLevelType w:val="singleLevel"/>
    <w:tmpl w:val="00000080"/>
    <w:name w:val="WW8Num71"/>
    <w:lvl w:ilvl="0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color w:val="auto"/>
      </w:rPr>
    </w:lvl>
  </w:abstractNum>
  <w:abstractNum w:abstractNumId="35" w15:restartNumberingAfterBreak="0">
    <w:nsid w:val="00000095"/>
    <w:multiLevelType w:val="singleLevel"/>
    <w:tmpl w:val="00000095"/>
    <w:name w:val="WW8Num128"/>
    <w:lvl w:ilvl="0">
      <w:start w:val="1"/>
      <w:numFmt w:val="bullet"/>
      <w:lvlText w:val=""/>
      <w:lvlJc w:val="left"/>
      <w:pPr>
        <w:tabs>
          <w:tab w:val="num" w:pos="1004"/>
        </w:tabs>
        <w:ind w:left="1004" w:hanging="360"/>
      </w:pPr>
      <w:rPr>
        <w:rFonts w:ascii="Wingdings" w:hAnsi="Wingdings"/>
      </w:rPr>
    </w:lvl>
  </w:abstractNum>
  <w:abstractNum w:abstractNumId="36" w15:restartNumberingAfterBreak="0">
    <w:nsid w:val="000000AF"/>
    <w:multiLevelType w:val="singleLevel"/>
    <w:tmpl w:val="000000AF"/>
    <w:name w:val="WW8Num149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/>
        <w:i/>
      </w:rPr>
    </w:lvl>
  </w:abstractNum>
  <w:abstractNum w:abstractNumId="37" w15:restartNumberingAfterBreak="0">
    <w:nsid w:val="02D60AC9"/>
    <w:multiLevelType w:val="hybridMultilevel"/>
    <w:tmpl w:val="F43AF012"/>
    <w:name w:val="WW8Num175"/>
    <w:lvl w:ilvl="0" w:tplc="069A7DD6">
      <w:start w:val="1"/>
      <w:numFmt w:val="bullet"/>
      <w:lvlText w:val=""/>
      <w:lvlJc w:val="left"/>
      <w:pPr>
        <w:ind w:left="360" w:hanging="360"/>
      </w:pPr>
      <w:rPr>
        <w:rFonts w:ascii="Wingdings" w:hAnsi="Wingdings"/>
        <w:color w:val="auto"/>
      </w:rPr>
    </w:lvl>
    <w:lvl w:ilvl="1" w:tplc="21AE7E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A8F0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8475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D482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26D7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A007C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886E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06C4C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039D5A62"/>
    <w:multiLevelType w:val="hybridMultilevel"/>
    <w:tmpl w:val="EAB823B0"/>
    <w:lvl w:ilvl="0" w:tplc="BCE05F0A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0A3D7188"/>
    <w:multiLevelType w:val="hybridMultilevel"/>
    <w:tmpl w:val="451A5C9E"/>
    <w:lvl w:ilvl="0" w:tplc="5E94C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0AC972A4"/>
    <w:multiLevelType w:val="hybridMultilevel"/>
    <w:tmpl w:val="167AA920"/>
    <w:lvl w:ilvl="0" w:tplc="0409000B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C1A6B22"/>
    <w:multiLevelType w:val="hybridMultilevel"/>
    <w:tmpl w:val="4946882C"/>
    <w:lvl w:ilvl="0" w:tplc="7802513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5011F5"/>
    <w:multiLevelType w:val="hybridMultilevel"/>
    <w:tmpl w:val="FBC6795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C9C7066"/>
    <w:multiLevelType w:val="hybridMultilevel"/>
    <w:tmpl w:val="88583E4A"/>
    <w:lvl w:ilvl="0" w:tplc="63DC4C8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DF9343C"/>
    <w:multiLevelType w:val="hybridMultilevel"/>
    <w:tmpl w:val="54A2376C"/>
    <w:lvl w:ilvl="0" w:tplc="0409000B">
      <w:start w:val="1"/>
      <w:numFmt w:val="decimal"/>
      <w:lvlText w:val="%1."/>
      <w:lvlJc w:val="left"/>
      <w:pPr>
        <w:ind w:left="1429" w:hanging="360"/>
      </w:pPr>
    </w:lvl>
    <w:lvl w:ilvl="1" w:tplc="0409000B" w:tentative="1">
      <w:start w:val="1"/>
      <w:numFmt w:val="lowerLetter"/>
      <w:lvlText w:val="%2."/>
      <w:lvlJc w:val="left"/>
      <w:pPr>
        <w:ind w:left="2149" w:hanging="360"/>
      </w:pPr>
    </w:lvl>
    <w:lvl w:ilvl="2" w:tplc="04090005" w:tentative="1">
      <w:start w:val="1"/>
      <w:numFmt w:val="lowerRoman"/>
      <w:lvlText w:val="%3."/>
      <w:lvlJc w:val="right"/>
      <w:pPr>
        <w:ind w:left="2869" w:hanging="180"/>
      </w:pPr>
    </w:lvl>
    <w:lvl w:ilvl="3" w:tplc="04090001" w:tentative="1">
      <w:start w:val="1"/>
      <w:numFmt w:val="decimal"/>
      <w:lvlText w:val="%4."/>
      <w:lvlJc w:val="left"/>
      <w:pPr>
        <w:ind w:left="3589" w:hanging="360"/>
      </w:pPr>
    </w:lvl>
    <w:lvl w:ilvl="4" w:tplc="04090003" w:tentative="1">
      <w:start w:val="1"/>
      <w:numFmt w:val="lowerLetter"/>
      <w:lvlText w:val="%5."/>
      <w:lvlJc w:val="left"/>
      <w:pPr>
        <w:ind w:left="4309" w:hanging="360"/>
      </w:pPr>
    </w:lvl>
    <w:lvl w:ilvl="5" w:tplc="04090005" w:tentative="1">
      <w:start w:val="1"/>
      <w:numFmt w:val="lowerRoman"/>
      <w:lvlText w:val="%6."/>
      <w:lvlJc w:val="right"/>
      <w:pPr>
        <w:ind w:left="5029" w:hanging="180"/>
      </w:pPr>
    </w:lvl>
    <w:lvl w:ilvl="6" w:tplc="04090001" w:tentative="1">
      <w:start w:val="1"/>
      <w:numFmt w:val="decimal"/>
      <w:lvlText w:val="%7."/>
      <w:lvlJc w:val="left"/>
      <w:pPr>
        <w:ind w:left="5749" w:hanging="360"/>
      </w:pPr>
    </w:lvl>
    <w:lvl w:ilvl="7" w:tplc="04090003" w:tentative="1">
      <w:start w:val="1"/>
      <w:numFmt w:val="lowerLetter"/>
      <w:lvlText w:val="%8."/>
      <w:lvlJc w:val="left"/>
      <w:pPr>
        <w:ind w:left="6469" w:hanging="360"/>
      </w:pPr>
    </w:lvl>
    <w:lvl w:ilvl="8" w:tplc="040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145B0F95"/>
    <w:multiLevelType w:val="hybridMultilevel"/>
    <w:tmpl w:val="1094427A"/>
    <w:lvl w:ilvl="0" w:tplc="0409000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15603225"/>
    <w:multiLevelType w:val="hybridMultilevel"/>
    <w:tmpl w:val="487C4D0A"/>
    <w:lvl w:ilvl="0" w:tplc="0409000D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5F16255"/>
    <w:multiLevelType w:val="hybridMultilevel"/>
    <w:tmpl w:val="3586E602"/>
    <w:lvl w:ilvl="0" w:tplc="0409000B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5F45BA8"/>
    <w:multiLevelType w:val="hybridMultilevel"/>
    <w:tmpl w:val="7E2CCB3C"/>
    <w:lvl w:ilvl="0" w:tplc="0409000D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170544C1"/>
    <w:multiLevelType w:val="hybridMultilevel"/>
    <w:tmpl w:val="AFBC5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C1805CD"/>
    <w:multiLevelType w:val="hybridMultilevel"/>
    <w:tmpl w:val="866C77AC"/>
    <w:lvl w:ilvl="0" w:tplc="63DC4C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9045FB"/>
    <w:multiLevelType w:val="hybridMultilevel"/>
    <w:tmpl w:val="F4306B0E"/>
    <w:lvl w:ilvl="0" w:tplc="8CB8F8CC">
      <w:start w:val="1"/>
      <w:numFmt w:val="decimal"/>
      <w:lvlText w:val="%1)"/>
      <w:lvlJc w:val="left"/>
      <w:pPr>
        <w:ind w:left="1166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52" w15:restartNumberingAfterBreak="0">
    <w:nsid w:val="2A9A1E1E"/>
    <w:multiLevelType w:val="hybridMultilevel"/>
    <w:tmpl w:val="4044ECCE"/>
    <w:lvl w:ilvl="0" w:tplc="0409000F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FE479F6"/>
    <w:multiLevelType w:val="hybridMultilevel"/>
    <w:tmpl w:val="9210F636"/>
    <w:lvl w:ilvl="0" w:tplc="63DC4C8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0962196"/>
    <w:multiLevelType w:val="hybridMultilevel"/>
    <w:tmpl w:val="5EA8B134"/>
    <w:lvl w:ilvl="0" w:tplc="63DC4C8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337E195F"/>
    <w:multiLevelType w:val="hybridMultilevel"/>
    <w:tmpl w:val="2ED28870"/>
    <w:lvl w:ilvl="0" w:tplc="04090001">
      <w:start w:val="1"/>
      <w:numFmt w:val="bullet"/>
      <w:lvlText w:val=""/>
      <w:lvlJc w:val="left"/>
      <w:pPr>
        <w:ind w:left="1069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6" w15:restartNumberingAfterBreak="0">
    <w:nsid w:val="33E17789"/>
    <w:multiLevelType w:val="hybridMultilevel"/>
    <w:tmpl w:val="AEA81494"/>
    <w:lvl w:ilvl="0" w:tplc="0100DE74">
      <w:start w:val="1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58E56C5"/>
    <w:multiLevelType w:val="hybridMultilevel"/>
    <w:tmpl w:val="29AE42FE"/>
    <w:lvl w:ilvl="0" w:tplc="00000005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8" w15:restartNumberingAfterBreak="0">
    <w:nsid w:val="378E7CE1"/>
    <w:multiLevelType w:val="hybridMultilevel"/>
    <w:tmpl w:val="173A5AA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3C751D50"/>
    <w:multiLevelType w:val="hybridMultilevel"/>
    <w:tmpl w:val="CD222862"/>
    <w:lvl w:ilvl="0" w:tplc="0409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DA53424"/>
    <w:multiLevelType w:val="hybridMultilevel"/>
    <w:tmpl w:val="EAB6E510"/>
    <w:lvl w:ilvl="0" w:tplc="0409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F310E6E"/>
    <w:multiLevelType w:val="hybridMultilevel"/>
    <w:tmpl w:val="90EE6ED0"/>
    <w:lvl w:ilvl="0" w:tplc="04090005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F985EFA"/>
    <w:multiLevelType w:val="hybridMultilevel"/>
    <w:tmpl w:val="B2EC7D3A"/>
    <w:lvl w:ilvl="0" w:tplc="63DC4C8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059483D"/>
    <w:multiLevelType w:val="hybridMultilevel"/>
    <w:tmpl w:val="2ED409E8"/>
    <w:lvl w:ilvl="0" w:tplc="04090005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431A6E8B"/>
    <w:multiLevelType w:val="hybridMultilevel"/>
    <w:tmpl w:val="E5A6BED0"/>
    <w:lvl w:ilvl="0" w:tplc="04090001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449E1268"/>
    <w:multiLevelType w:val="hybridMultilevel"/>
    <w:tmpl w:val="8FF41F86"/>
    <w:lvl w:ilvl="0" w:tplc="BAF275AA">
      <w:start w:val="1"/>
      <w:numFmt w:val="bullet"/>
      <w:lvlText w:val=""/>
      <w:lvlJc w:val="left"/>
      <w:pPr>
        <w:ind w:left="720" w:hanging="360"/>
      </w:pPr>
      <w:rPr>
        <w:rFonts w:ascii="Wingdings" w:hAnsi="Wingdings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5691BE1"/>
    <w:multiLevelType w:val="hybridMultilevel"/>
    <w:tmpl w:val="552E4380"/>
    <w:lvl w:ilvl="0" w:tplc="00000045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4679609E"/>
    <w:multiLevelType w:val="hybridMultilevel"/>
    <w:tmpl w:val="B73C220C"/>
    <w:lvl w:ilvl="0" w:tplc="106440B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47D6218A"/>
    <w:multiLevelType w:val="hybridMultilevel"/>
    <w:tmpl w:val="D45ED8E4"/>
    <w:lvl w:ilvl="0" w:tplc="0409000D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49656649"/>
    <w:multiLevelType w:val="hybridMultilevel"/>
    <w:tmpl w:val="6CC2D14C"/>
    <w:lvl w:ilvl="0" w:tplc="04090009">
      <w:start w:val="1"/>
      <w:numFmt w:val="bullet"/>
      <w:lvlText w:val=""/>
      <w:lvlJc w:val="left"/>
      <w:pPr>
        <w:ind w:left="450" w:hanging="360"/>
      </w:pPr>
      <w:rPr>
        <w:rFonts w:ascii="Wingdings" w:hAnsi="Wingdings" w:hint="default"/>
      </w:rPr>
    </w:lvl>
    <w:lvl w:ilvl="1" w:tplc="04090003">
      <w:numFmt w:val="bullet"/>
      <w:lvlText w:val="-"/>
      <w:lvlJc w:val="left"/>
      <w:pPr>
        <w:ind w:left="1650" w:hanging="840"/>
      </w:pPr>
      <w:rPr>
        <w:rFonts w:ascii="Times New Roman" w:eastAsia="Arial Unicode MS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0" w15:restartNumberingAfterBreak="0">
    <w:nsid w:val="4DB0158F"/>
    <w:multiLevelType w:val="hybridMultilevel"/>
    <w:tmpl w:val="7E8E8CB4"/>
    <w:lvl w:ilvl="0" w:tplc="04090009">
      <w:start w:val="1"/>
      <w:numFmt w:val="decimal"/>
      <w:lvlText w:val="%1."/>
      <w:lvlJc w:val="left"/>
      <w:pPr>
        <w:ind w:left="1429" w:hanging="360"/>
      </w:pPr>
    </w:lvl>
    <w:lvl w:ilvl="1" w:tplc="CBB2FAE6" w:tentative="1">
      <w:start w:val="1"/>
      <w:numFmt w:val="lowerLetter"/>
      <w:lvlText w:val="%2."/>
      <w:lvlJc w:val="left"/>
      <w:pPr>
        <w:ind w:left="2149" w:hanging="360"/>
      </w:pPr>
    </w:lvl>
    <w:lvl w:ilvl="2" w:tplc="04090005" w:tentative="1">
      <w:start w:val="1"/>
      <w:numFmt w:val="lowerRoman"/>
      <w:lvlText w:val="%3."/>
      <w:lvlJc w:val="right"/>
      <w:pPr>
        <w:ind w:left="2869" w:hanging="180"/>
      </w:pPr>
    </w:lvl>
    <w:lvl w:ilvl="3" w:tplc="04090001" w:tentative="1">
      <w:start w:val="1"/>
      <w:numFmt w:val="decimal"/>
      <w:lvlText w:val="%4."/>
      <w:lvlJc w:val="left"/>
      <w:pPr>
        <w:ind w:left="3589" w:hanging="360"/>
      </w:pPr>
    </w:lvl>
    <w:lvl w:ilvl="4" w:tplc="04090003" w:tentative="1">
      <w:start w:val="1"/>
      <w:numFmt w:val="lowerLetter"/>
      <w:lvlText w:val="%5."/>
      <w:lvlJc w:val="left"/>
      <w:pPr>
        <w:ind w:left="4309" w:hanging="360"/>
      </w:pPr>
    </w:lvl>
    <w:lvl w:ilvl="5" w:tplc="04090005" w:tentative="1">
      <w:start w:val="1"/>
      <w:numFmt w:val="lowerRoman"/>
      <w:lvlText w:val="%6."/>
      <w:lvlJc w:val="right"/>
      <w:pPr>
        <w:ind w:left="5029" w:hanging="180"/>
      </w:pPr>
    </w:lvl>
    <w:lvl w:ilvl="6" w:tplc="04090001" w:tentative="1">
      <w:start w:val="1"/>
      <w:numFmt w:val="decimal"/>
      <w:lvlText w:val="%7."/>
      <w:lvlJc w:val="left"/>
      <w:pPr>
        <w:ind w:left="5749" w:hanging="360"/>
      </w:pPr>
    </w:lvl>
    <w:lvl w:ilvl="7" w:tplc="04090003" w:tentative="1">
      <w:start w:val="1"/>
      <w:numFmt w:val="lowerLetter"/>
      <w:lvlText w:val="%8."/>
      <w:lvlJc w:val="left"/>
      <w:pPr>
        <w:ind w:left="6469" w:hanging="360"/>
      </w:pPr>
    </w:lvl>
    <w:lvl w:ilvl="8" w:tplc="040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4F6F1116"/>
    <w:multiLevelType w:val="hybridMultilevel"/>
    <w:tmpl w:val="FA6220B2"/>
    <w:lvl w:ilvl="0" w:tplc="ABBAB3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50C86030"/>
    <w:multiLevelType w:val="hybridMultilevel"/>
    <w:tmpl w:val="D0B09FBE"/>
    <w:lvl w:ilvl="0" w:tplc="0409000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5163058C"/>
    <w:multiLevelType w:val="hybridMultilevel"/>
    <w:tmpl w:val="039AA0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551A1E09"/>
    <w:multiLevelType w:val="hybridMultilevel"/>
    <w:tmpl w:val="E41EDB08"/>
    <w:lvl w:ilvl="0" w:tplc="8162268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6DB4739"/>
    <w:multiLevelType w:val="hybridMultilevel"/>
    <w:tmpl w:val="0504E1A8"/>
    <w:lvl w:ilvl="0" w:tplc="114A8D94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574833DB"/>
    <w:multiLevelType w:val="hybridMultilevel"/>
    <w:tmpl w:val="2ED89F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57552FDE"/>
    <w:multiLevelType w:val="hybridMultilevel"/>
    <w:tmpl w:val="1B063858"/>
    <w:lvl w:ilvl="0" w:tplc="81622688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8" w15:restartNumberingAfterBreak="0">
    <w:nsid w:val="57716224"/>
    <w:multiLevelType w:val="hybridMultilevel"/>
    <w:tmpl w:val="A254DEEA"/>
    <w:lvl w:ilvl="0" w:tplc="0409000D">
      <w:start w:val="1"/>
      <w:numFmt w:val="decimal"/>
      <w:lvlText w:val="%1."/>
      <w:lvlJc w:val="left"/>
      <w:pPr>
        <w:ind w:left="1440" w:hanging="360"/>
      </w:pPr>
    </w:lvl>
    <w:lvl w:ilvl="1" w:tplc="04090003" w:tentative="1">
      <w:start w:val="1"/>
      <w:numFmt w:val="lowerLetter"/>
      <w:lvlText w:val="%2."/>
      <w:lvlJc w:val="left"/>
      <w:pPr>
        <w:ind w:left="2160" w:hanging="360"/>
      </w:pPr>
    </w:lvl>
    <w:lvl w:ilvl="2" w:tplc="04090005" w:tentative="1">
      <w:start w:val="1"/>
      <w:numFmt w:val="lowerRoman"/>
      <w:lvlText w:val="%3."/>
      <w:lvlJc w:val="right"/>
      <w:pPr>
        <w:ind w:left="2880" w:hanging="180"/>
      </w:pPr>
    </w:lvl>
    <w:lvl w:ilvl="3" w:tplc="04090001" w:tentative="1">
      <w:start w:val="1"/>
      <w:numFmt w:val="decimal"/>
      <w:lvlText w:val="%4."/>
      <w:lvlJc w:val="left"/>
      <w:pPr>
        <w:ind w:left="3600" w:hanging="360"/>
      </w:pPr>
    </w:lvl>
    <w:lvl w:ilvl="4" w:tplc="04090003" w:tentative="1">
      <w:start w:val="1"/>
      <w:numFmt w:val="lowerLetter"/>
      <w:lvlText w:val="%5."/>
      <w:lvlJc w:val="left"/>
      <w:pPr>
        <w:ind w:left="4320" w:hanging="360"/>
      </w:pPr>
    </w:lvl>
    <w:lvl w:ilvl="5" w:tplc="04090005" w:tentative="1">
      <w:start w:val="1"/>
      <w:numFmt w:val="lowerRoman"/>
      <w:lvlText w:val="%6."/>
      <w:lvlJc w:val="right"/>
      <w:pPr>
        <w:ind w:left="5040" w:hanging="180"/>
      </w:pPr>
    </w:lvl>
    <w:lvl w:ilvl="6" w:tplc="04090001" w:tentative="1">
      <w:start w:val="1"/>
      <w:numFmt w:val="decimal"/>
      <w:lvlText w:val="%7."/>
      <w:lvlJc w:val="left"/>
      <w:pPr>
        <w:ind w:left="5760" w:hanging="360"/>
      </w:pPr>
    </w:lvl>
    <w:lvl w:ilvl="7" w:tplc="04090003" w:tentative="1">
      <w:start w:val="1"/>
      <w:numFmt w:val="lowerLetter"/>
      <w:lvlText w:val="%8."/>
      <w:lvlJc w:val="left"/>
      <w:pPr>
        <w:ind w:left="6480" w:hanging="360"/>
      </w:pPr>
    </w:lvl>
    <w:lvl w:ilvl="8" w:tplc="04090005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 w15:restartNumberingAfterBreak="0">
    <w:nsid w:val="5D73408C"/>
    <w:multiLevelType w:val="hybridMultilevel"/>
    <w:tmpl w:val="FD043342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51D6094"/>
    <w:multiLevelType w:val="hybridMultilevel"/>
    <w:tmpl w:val="D07CAE6C"/>
    <w:lvl w:ilvl="0" w:tplc="0409000B">
      <w:start w:val="1"/>
      <w:numFmt w:val="decimal"/>
      <w:lvlText w:val="%1."/>
      <w:lvlJc w:val="left"/>
      <w:pPr>
        <w:ind w:left="720" w:hanging="360"/>
      </w:pPr>
      <w:rPr>
        <w:b/>
        <w:color w:val="403152"/>
      </w:rPr>
    </w:lvl>
    <w:lvl w:ilvl="1" w:tplc="0409000B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5245B35"/>
    <w:multiLevelType w:val="hybridMultilevel"/>
    <w:tmpl w:val="B956C174"/>
    <w:lvl w:ilvl="0" w:tplc="E76CBB22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 w15:restartNumberingAfterBreak="0">
    <w:nsid w:val="665F068E"/>
    <w:multiLevelType w:val="hybridMultilevel"/>
    <w:tmpl w:val="629ED4AC"/>
    <w:lvl w:ilvl="0" w:tplc="0409000D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66936470"/>
    <w:multiLevelType w:val="hybridMultilevel"/>
    <w:tmpl w:val="D7C8CD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66E35634"/>
    <w:multiLevelType w:val="hybridMultilevel"/>
    <w:tmpl w:val="A2CAB380"/>
    <w:lvl w:ilvl="0" w:tplc="04090009">
      <w:start w:val="1"/>
      <w:numFmt w:val="bullet"/>
      <w:lvlText w:val=""/>
      <w:lvlJc w:val="left"/>
      <w:pPr>
        <w:ind w:left="750" w:hanging="39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8B65117"/>
    <w:multiLevelType w:val="hybridMultilevel"/>
    <w:tmpl w:val="2D940C8E"/>
    <w:lvl w:ilvl="0" w:tplc="0409000B">
      <w:start w:val="1"/>
      <w:numFmt w:val="bullet"/>
      <w:lvlText w:val=""/>
      <w:lvlJc w:val="left"/>
      <w:pPr>
        <w:ind w:left="360" w:hanging="360"/>
      </w:pPr>
      <w:rPr>
        <w:rFonts w:ascii="Wingdings" w:hAnsi="Wingdings"/>
        <w:color w:val="auto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6" w15:restartNumberingAfterBreak="0">
    <w:nsid w:val="6AF75B5E"/>
    <w:multiLevelType w:val="hybridMultilevel"/>
    <w:tmpl w:val="C41C0E56"/>
    <w:lvl w:ilvl="0" w:tplc="52002EA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C14E7F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C107C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16E3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8A4B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7005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7AB2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FF67D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EE0A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6AFB5D26"/>
    <w:multiLevelType w:val="hybridMultilevel"/>
    <w:tmpl w:val="672EB150"/>
    <w:lvl w:ilvl="0" w:tplc="73028CF8">
      <w:numFmt w:val="bullet"/>
      <w:lvlText w:val="-"/>
      <w:lvlJc w:val="left"/>
      <w:pPr>
        <w:ind w:left="1755" w:hanging="9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8" w15:restartNumberingAfterBreak="0">
    <w:nsid w:val="6CEB3D03"/>
    <w:multiLevelType w:val="hybridMultilevel"/>
    <w:tmpl w:val="D8B4FF88"/>
    <w:lvl w:ilvl="0" w:tplc="B3E4D22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 w15:restartNumberingAfterBreak="0">
    <w:nsid w:val="72BA2040"/>
    <w:multiLevelType w:val="hybridMultilevel"/>
    <w:tmpl w:val="BF76AF78"/>
    <w:lvl w:ilvl="0" w:tplc="04090009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555072E"/>
    <w:multiLevelType w:val="hybridMultilevel"/>
    <w:tmpl w:val="4642E6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6014BF1"/>
    <w:multiLevelType w:val="hybridMultilevel"/>
    <w:tmpl w:val="C60C6B44"/>
    <w:lvl w:ilvl="0" w:tplc="7AEAE2F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3DE018D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76CF44E5"/>
    <w:multiLevelType w:val="hybridMultilevel"/>
    <w:tmpl w:val="B9AA26BA"/>
    <w:lvl w:ilvl="0" w:tplc="0409000D">
      <w:start w:val="1"/>
      <w:numFmt w:val="bullet"/>
      <w:lvlText w:val="-"/>
      <w:lvlJc w:val="left"/>
      <w:pPr>
        <w:ind w:left="88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93" w15:restartNumberingAfterBreak="0">
    <w:nsid w:val="770719DF"/>
    <w:multiLevelType w:val="hybridMultilevel"/>
    <w:tmpl w:val="8B8620A6"/>
    <w:lvl w:ilvl="0" w:tplc="63DC4C82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4" w15:restartNumberingAfterBreak="0">
    <w:nsid w:val="77FF5195"/>
    <w:multiLevelType w:val="hybridMultilevel"/>
    <w:tmpl w:val="FDD6B104"/>
    <w:lvl w:ilvl="0" w:tplc="04090009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87F65B5"/>
    <w:multiLevelType w:val="hybridMultilevel"/>
    <w:tmpl w:val="74C64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AEB690D"/>
    <w:multiLevelType w:val="hybridMultilevel"/>
    <w:tmpl w:val="D236F078"/>
    <w:lvl w:ilvl="0" w:tplc="0409000B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  <w:b w:val="0"/>
        <w:i w:val="0"/>
        <w:color w:val="auto"/>
      </w:rPr>
    </w:lvl>
    <w:lvl w:ilvl="1" w:tplc="0409000B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C5A54A6"/>
    <w:multiLevelType w:val="hybridMultilevel"/>
    <w:tmpl w:val="DB445F0A"/>
    <w:lvl w:ilvl="0" w:tplc="0409000B">
      <w:start w:val="1"/>
      <w:numFmt w:val="decimal"/>
      <w:lvlText w:val="%1."/>
      <w:lvlJc w:val="left"/>
      <w:pPr>
        <w:ind w:left="900" w:hanging="540"/>
      </w:pPr>
      <w:rPr>
        <w:rFonts w:hint="default"/>
        <w:b/>
      </w:rPr>
    </w:lvl>
    <w:lvl w:ilvl="1" w:tplc="7004B46A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D2A0F3E"/>
    <w:multiLevelType w:val="hybridMultilevel"/>
    <w:tmpl w:val="CA327AB0"/>
    <w:lvl w:ilvl="0" w:tplc="E7986D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3EA0D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AA94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4E0F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D5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6A05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A77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B4B2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CEF2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DA2115E"/>
    <w:multiLevelType w:val="hybridMultilevel"/>
    <w:tmpl w:val="2214BFE0"/>
    <w:lvl w:ilvl="0" w:tplc="01A6B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E17EB5"/>
    <w:multiLevelType w:val="hybridMultilevel"/>
    <w:tmpl w:val="65DE56AE"/>
    <w:lvl w:ilvl="0" w:tplc="0409000D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63"/>
  </w:num>
  <w:num w:numId="17">
    <w:abstractNumId w:val="55"/>
  </w:num>
  <w:num w:numId="18">
    <w:abstractNumId w:val="65"/>
  </w:num>
  <w:num w:numId="19">
    <w:abstractNumId w:val="59"/>
  </w:num>
  <w:num w:numId="20">
    <w:abstractNumId w:val="44"/>
  </w:num>
  <w:num w:numId="21">
    <w:abstractNumId w:val="70"/>
  </w:num>
  <w:num w:numId="22">
    <w:abstractNumId w:val="50"/>
  </w:num>
  <w:num w:numId="23">
    <w:abstractNumId w:val="45"/>
  </w:num>
  <w:num w:numId="24">
    <w:abstractNumId w:val="67"/>
  </w:num>
  <w:num w:numId="25">
    <w:abstractNumId w:val="47"/>
  </w:num>
  <w:num w:numId="26">
    <w:abstractNumId w:val="78"/>
  </w:num>
  <w:num w:numId="27">
    <w:abstractNumId w:val="72"/>
  </w:num>
  <w:num w:numId="28">
    <w:abstractNumId w:val="81"/>
  </w:num>
  <w:num w:numId="29">
    <w:abstractNumId w:val="16"/>
  </w:num>
  <w:num w:numId="30">
    <w:abstractNumId w:val="17"/>
  </w:num>
  <w:num w:numId="31">
    <w:abstractNumId w:val="18"/>
  </w:num>
  <w:num w:numId="32">
    <w:abstractNumId w:val="19"/>
  </w:num>
  <w:num w:numId="33">
    <w:abstractNumId w:val="20"/>
  </w:num>
  <w:num w:numId="34">
    <w:abstractNumId w:val="21"/>
  </w:num>
  <w:num w:numId="35">
    <w:abstractNumId w:val="22"/>
  </w:num>
  <w:num w:numId="36">
    <w:abstractNumId w:val="23"/>
  </w:num>
  <w:num w:numId="37">
    <w:abstractNumId w:val="24"/>
  </w:num>
  <w:num w:numId="38">
    <w:abstractNumId w:val="25"/>
  </w:num>
  <w:num w:numId="39">
    <w:abstractNumId w:val="26"/>
  </w:num>
  <w:num w:numId="40">
    <w:abstractNumId w:val="27"/>
  </w:num>
  <w:num w:numId="41">
    <w:abstractNumId w:val="28"/>
  </w:num>
  <w:num w:numId="42">
    <w:abstractNumId w:val="29"/>
  </w:num>
  <w:num w:numId="43">
    <w:abstractNumId w:val="96"/>
  </w:num>
  <w:num w:numId="44">
    <w:abstractNumId w:val="76"/>
  </w:num>
  <w:num w:numId="45">
    <w:abstractNumId w:val="73"/>
  </w:num>
  <w:num w:numId="46">
    <w:abstractNumId w:val="85"/>
  </w:num>
  <w:num w:numId="47">
    <w:abstractNumId w:val="64"/>
  </w:num>
  <w:num w:numId="48">
    <w:abstractNumId w:val="37"/>
  </w:num>
  <w:num w:numId="49">
    <w:abstractNumId w:val="77"/>
  </w:num>
  <w:num w:numId="50">
    <w:abstractNumId w:val="57"/>
  </w:num>
  <w:num w:numId="51">
    <w:abstractNumId w:val="31"/>
  </w:num>
  <w:num w:numId="52">
    <w:abstractNumId w:val="32"/>
  </w:num>
  <w:num w:numId="53">
    <w:abstractNumId w:val="33"/>
  </w:num>
  <w:num w:numId="54">
    <w:abstractNumId w:val="34"/>
  </w:num>
  <w:num w:numId="55">
    <w:abstractNumId w:val="35"/>
  </w:num>
  <w:num w:numId="56">
    <w:abstractNumId w:val="36"/>
  </w:num>
  <w:num w:numId="57">
    <w:abstractNumId w:val="84"/>
  </w:num>
  <w:num w:numId="58">
    <w:abstractNumId w:val="93"/>
  </w:num>
  <w:num w:numId="59">
    <w:abstractNumId w:val="94"/>
  </w:num>
  <w:num w:numId="60">
    <w:abstractNumId w:val="79"/>
  </w:num>
  <w:num w:numId="61">
    <w:abstractNumId w:val="43"/>
  </w:num>
  <w:num w:numId="62">
    <w:abstractNumId w:val="95"/>
  </w:num>
  <w:num w:numId="63">
    <w:abstractNumId w:val="42"/>
  </w:num>
  <w:num w:numId="64">
    <w:abstractNumId w:val="52"/>
  </w:num>
  <w:num w:numId="65">
    <w:abstractNumId w:val="69"/>
  </w:num>
  <w:num w:numId="66">
    <w:abstractNumId w:val="68"/>
  </w:num>
  <w:num w:numId="67">
    <w:abstractNumId w:val="86"/>
  </w:num>
  <w:num w:numId="68">
    <w:abstractNumId w:val="38"/>
  </w:num>
  <w:num w:numId="69">
    <w:abstractNumId w:val="91"/>
  </w:num>
  <w:num w:numId="70">
    <w:abstractNumId w:val="40"/>
  </w:num>
  <w:num w:numId="71">
    <w:abstractNumId w:val="100"/>
  </w:num>
  <w:num w:numId="72">
    <w:abstractNumId w:val="82"/>
  </w:num>
  <w:num w:numId="73">
    <w:abstractNumId w:val="66"/>
  </w:num>
  <w:num w:numId="74">
    <w:abstractNumId w:val="60"/>
  </w:num>
  <w:num w:numId="75">
    <w:abstractNumId w:val="62"/>
  </w:num>
  <w:num w:numId="76">
    <w:abstractNumId w:val="88"/>
  </w:num>
  <w:num w:numId="77">
    <w:abstractNumId w:val="48"/>
  </w:num>
  <w:num w:numId="78">
    <w:abstractNumId w:val="53"/>
  </w:num>
  <w:num w:numId="79">
    <w:abstractNumId w:val="61"/>
  </w:num>
  <w:num w:numId="80">
    <w:abstractNumId w:val="46"/>
  </w:num>
  <w:num w:numId="81">
    <w:abstractNumId w:val="39"/>
  </w:num>
  <w:num w:numId="82">
    <w:abstractNumId w:val="54"/>
  </w:num>
  <w:num w:numId="83">
    <w:abstractNumId w:val="74"/>
  </w:num>
  <w:num w:numId="84">
    <w:abstractNumId w:val="99"/>
  </w:num>
  <w:num w:numId="85">
    <w:abstractNumId w:val="80"/>
  </w:num>
  <w:num w:numId="86">
    <w:abstractNumId w:val="56"/>
  </w:num>
  <w:num w:numId="87">
    <w:abstractNumId w:val="92"/>
  </w:num>
  <w:num w:numId="88">
    <w:abstractNumId w:val="97"/>
  </w:num>
  <w:num w:numId="89">
    <w:abstractNumId w:val="49"/>
  </w:num>
  <w:num w:numId="90">
    <w:abstractNumId w:val="98"/>
  </w:num>
  <w:num w:numId="91">
    <w:abstractNumId w:val="41"/>
  </w:num>
  <w:num w:numId="92">
    <w:abstractNumId w:val="7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8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90"/>
  </w:num>
  <w:num w:numId="97">
    <w:abstractNumId w:val="58"/>
  </w:num>
  <w:num w:numId="98">
    <w:abstractNumId w:val="83"/>
  </w:num>
  <w:num w:numId="99">
    <w:abstractNumId w:val="87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 style="mso-position-horizontal-relative:page;mso-position-vertical:center;mso-position-vertical-relative:bottom-margin-area" o:allowincell="f" fillcolor="#943634" stroke="f">
      <v:fill color="#943634" color2="#943634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17FF"/>
    <w:rsid w:val="00007DF0"/>
    <w:rsid w:val="00011ED3"/>
    <w:rsid w:val="00016535"/>
    <w:rsid w:val="0002352E"/>
    <w:rsid w:val="0002630B"/>
    <w:rsid w:val="0002665A"/>
    <w:rsid w:val="00037DBD"/>
    <w:rsid w:val="000407E3"/>
    <w:rsid w:val="00042489"/>
    <w:rsid w:val="00051132"/>
    <w:rsid w:val="0005390F"/>
    <w:rsid w:val="00054E91"/>
    <w:rsid w:val="000776BD"/>
    <w:rsid w:val="00077B64"/>
    <w:rsid w:val="00077C7D"/>
    <w:rsid w:val="00084DC8"/>
    <w:rsid w:val="00086D4B"/>
    <w:rsid w:val="0008712C"/>
    <w:rsid w:val="0009167A"/>
    <w:rsid w:val="00097DBD"/>
    <w:rsid w:val="000A1D7D"/>
    <w:rsid w:val="000A3FC8"/>
    <w:rsid w:val="000B097F"/>
    <w:rsid w:val="000B5352"/>
    <w:rsid w:val="000C0552"/>
    <w:rsid w:val="000C32D3"/>
    <w:rsid w:val="000E2622"/>
    <w:rsid w:val="000F2894"/>
    <w:rsid w:val="000F3233"/>
    <w:rsid w:val="001004ED"/>
    <w:rsid w:val="00100892"/>
    <w:rsid w:val="00116925"/>
    <w:rsid w:val="00117261"/>
    <w:rsid w:val="001264B3"/>
    <w:rsid w:val="00130985"/>
    <w:rsid w:val="001319AF"/>
    <w:rsid w:val="0014284E"/>
    <w:rsid w:val="00154962"/>
    <w:rsid w:val="00156B42"/>
    <w:rsid w:val="0016710E"/>
    <w:rsid w:val="0017347E"/>
    <w:rsid w:val="001879BC"/>
    <w:rsid w:val="00187DC7"/>
    <w:rsid w:val="00193089"/>
    <w:rsid w:val="001A2393"/>
    <w:rsid w:val="001A3397"/>
    <w:rsid w:val="001A35B7"/>
    <w:rsid w:val="001A44D5"/>
    <w:rsid w:val="001B04F4"/>
    <w:rsid w:val="001B2765"/>
    <w:rsid w:val="001B2C4D"/>
    <w:rsid w:val="001C0684"/>
    <w:rsid w:val="001C1131"/>
    <w:rsid w:val="001D0C40"/>
    <w:rsid w:val="001D0D67"/>
    <w:rsid w:val="001E34DC"/>
    <w:rsid w:val="001F28F7"/>
    <w:rsid w:val="00217C24"/>
    <w:rsid w:val="002217F7"/>
    <w:rsid w:val="002245E4"/>
    <w:rsid w:val="00226F5E"/>
    <w:rsid w:val="00240BED"/>
    <w:rsid w:val="00245334"/>
    <w:rsid w:val="0024733E"/>
    <w:rsid w:val="00257547"/>
    <w:rsid w:val="00260C77"/>
    <w:rsid w:val="002642CF"/>
    <w:rsid w:val="00266879"/>
    <w:rsid w:val="00270BEA"/>
    <w:rsid w:val="00280177"/>
    <w:rsid w:val="00297120"/>
    <w:rsid w:val="002A7F63"/>
    <w:rsid w:val="002B0849"/>
    <w:rsid w:val="002B3A82"/>
    <w:rsid w:val="002C7704"/>
    <w:rsid w:val="002D503D"/>
    <w:rsid w:val="002D6C04"/>
    <w:rsid w:val="002D6D31"/>
    <w:rsid w:val="002F055C"/>
    <w:rsid w:val="002F36E8"/>
    <w:rsid w:val="002F6B95"/>
    <w:rsid w:val="002F7535"/>
    <w:rsid w:val="0031035F"/>
    <w:rsid w:val="00311F82"/>
    <w:rsid w:val="0031583C"/>
    <w:rsid w:val="003217DC"/>
    <w:rsid w:val="00322503"/>
    <w:rsid w:val="003259F6"/>
    <w:rsid w:val="00327CF8"/>
    <w:rsid w:val="00330D35"/>
    <w:rsid w:val="00330D97"/>
    <w:rsid w:val="00333389"/>
    <w:rsid w:val="00337893"/>
    <w:rsid w:val="0034267B"/>
    <w:rsid w:val="003505C5"/>
    <w:rsid w:val="00351F58"/>
    <w:rsid w:val="003555A0"/>
    <w:rsid w:val="00357ACE"/>
    <w:rsid w:val="00364BB0"/>
    <w:rsid w:val="0036567C"/>
    <w:rsid w:val="00377609"/>
    <w:rsid w:val="00385756"/>
    <w:rsid w:val="00387205"/>
    <w:rsid w:val="003872AD"/>
    <w:rsid w:val="003A2538"/>
    <w:rsid w:val="003A4E37"/>
    <w:rsid w:val="003A7EAC"/>
    <w:rsid w:val="003B2A3A"/>
    <w:rsid w:val="003C2716"/>
    <w:rsid w:val="003C279C"/>
    <w:rsid w:val="003C550C"/>
    <w:rsid w:val="003C5D51"/>
    <w:rsid w:val="003D6872"/>
    <w:rsid w:val="003E1994"/>
    <w:rsid w:val="003E24BC"/>
    <w:rsid w:val="003E32A8"/>
    <w:rsid w:val="003E571A"/>
    <w:rsid w:val="003F09AF"/>
    <w:rsid w:val="003F2C6E"/>
    <w:rsid w:val="004237DE"/>
    <w:rsid w:val="004253C8"/>
    <w:rsid w:val="00425BC5"/>
    <w:rsid w:val="00427FA0"/>
    <w:rsid w:val="0043037C"/>
    <w:rsid w:val="004347C7"/>
    <w:rsid w:val="00445672"/>
    <w:rsid w:val="00447D9A"/>
    <w:rsid w:val="00447DE5"/>
    <w:rsid w:val="00447F92"/>
    <w:rsid w:val="00450045"/>
    <w:rsid w:val="00475105"/>
    <w:rsid w:val="00483D82"/>
    <w:rsid w:val="004A7144"/>
    <w:rsid w:val="004A73DB"/>
    <w:rsid w:val="004B2FEE"/>
    <w:rsid w:val="004B50C6"/>
    <w:rsid w:val="004B5886"/>
    <w:rsid w:val="004C384F"/>
    <w:rsid w:val="004C54A9"/>
    <w:rsid w:val="004C6694"/>
    <w:rsid w:val="004D0BA0"/>
    <w:rsid w:val="004D3612"/>
    <w:rsid w:val="004D4B3A"/>
    <w:rsid w:val="004D7EF6"/>
    <w:rsid w:val="004E1015"/>
    <w:rsid w:val="004E2BFF"/>
    <w:rsid w:val="004E3EB6"/>
    <w:rsid w:val="004F0DBB"/>
    <w:rsid w:val="004F3D63"/>
    <w:rsid w:val="004F459D"/>
    <w:rsid w:val="004F5D02"/>
    <w:rsid w:val="00505A2F"/>
    <w:rsid w:val="005120FF"/>
    <w:rsid w:val="00526EE1"/>
    <w:rsid w:val="005378A0"/>
    <w:rsid w:val="00545C88"/>
    <w:rsid w:val="005540C5"/>
    <w:rsid w:val="0055542B"/>
    <w:rsid w:val="00577EFC"/>
    <w:rsid w:val="00584351"/>
    <w:rsid w:val="00590BF1"/>
    <w:rsid w:val="00596A86"/>
    <w:rsid w:val="005A095F"/>
    <w:rsid w:val="005B2F8A"/>
    <w:rsid w:val="005C481D"/>
    <w:rsid w:val="005C57DE"/>
    <w:rsid w:val="005D392C"/>
    <w:rsid w:val="005D6D47"/>
    <w:rsid w:val="005F5316"/>
    <w:rsid w:val="00616020"/>
    <w:rsid w:val="0063083A"/>
    <w:rsid w:val="00647442"/>
    <w:rsid w:val="00650DD1"/>
    <w:rsid w:val="0065370A"/>
    <w:rsid w:val="00660BC6"/>
    <w:rsid w:val="0066247A"/>
    <w:rsid w:val="0067113C"/>
    <w:rsid w:val="00671D49"/>
    <w:rsid w:val="00675A6C"/>
    <w:rsid w:val="00675EA5"/>
    <w:rsid w:val="006773FE"/>
    <w:rsid w:val="00682819"/>
    <w:rsid w:val="00685904"/>
    <w:rsid w:val="00687E8A"/>
    <w:rsid w:val="0069365D"/>
    <w:rsid w:val="00694FF2"/>
    <w:rsid w:val="006A335F"/>
    <w:rsid w:val="006B4FB4"/>
    <w:rsid w:val="006C3507"/>
    <w:rsid w:val="006D14DE"/>
    <w:rsid w:val="006D2790"/>
    <w:rsid w:val="006E0840"/>
    <w:rsid w:val="006E1EB8"/>
    <w:rsid w:val="006F104C"/>
    <w:rsid w:val="007046EC"/>
    <w:rsid w:val="00711AAC"/>
    <w:rsid w:val="007179F4"/>
    <w:rsid w:val="007207AE"/>
    <w:rsid w:val="00723897"/>
    <w:rsid w:val="007265E9"/>
    <w:rsid w:val="007421BA"/>
    <w:rsid w:val="00742D42"/>
    <w:rsid w:val="00744155"/>
    <w:rsid w:val="00750B34"/>
    <w:rsid w:val="00765CFE"/>
    <w:rsid w:val="00774028"/>
    <w:rsid w:val="00774A9E"/>
    <w:rsid w:val="00783F1E"/>
    <w:rsid w:val="0079612C"/>
    <w:rsid w:val="007A5902"/>
    <w:rsid w:val="007B630C"/>
    <w:rsid w:val="007C7F9A"/>
    <w:rsid w:val="007E3C5F"/>
    <w:rsid w:val="007F6309"/>
    <w:rsid w:val="00801480"/>
    <w:rsid w:val="00802886"/>
    <w:rsid w:val="00805FC4"/>
    <w:rsid w:val="0080711E"/>
    <w:rsid w:val="0081143B"/>
    <w:rsid w:val="0081160B"/>
    <w:rsid w:val="0081317B"/>
    <w:rsid w:val="008174EE"/>
    <w:rsid w:val="00820890"/>
    <w:rsid w:val="00824A3A"/>
    <w:rsid w:val="00840894"/>
    <w:rsid w:val="00843AE1"/>
    <w:rsid w:val="00847229"/>
    <w:rsid w:val="008529B7"/>
    <w:rsid w:val="0085443F"/>
    <w:rsid w:val="0085599D"/>
    <w:rsid w:val="00856D41"/>
    <w:rsid w:val="00867435"/>
    <w:rsid w:val="00871853"/>
    <w:rsid w:val="00871DC0"/>
    <w:rsid w:val="0088431D"/>
    <w:rsid w:val="00886786"/>
    <w:rsid w:val="00886BDE"/>
    <w:rsid w:val="00886EDD"/>
    <w:rsid w:val="008877D3"/>
    <w:rsid w:val="00891881"/>
    <w:rsid w:val="00891CAA"/>
    <w:rsid w:val="00894137"/>
    <w:rsid w:val="008958D1"/>
    <w:rsid w:val="008959CE"/>
    <w:rsid w:val="008A481E"/>
    <w:rsid w:val="008A5E3F"/>
    <w:rsid w:val="008B01FA"/>
    <w:rsid w:val="008B5C0F"/>
    <w:rsid w:val="008B68C0"/>
    <w:rsid w:val="008C1E2C"/>
    <w:rsid w:val="008C560D"/>
    <w:rsid w:val="008D2013"/>
    <w:rsid w:val="008F69EA"/>
    <w:rsid w:val="008F6B03"/>
    <w:rsid w:val="00911E89"/>
    <w:rsid w:val="00916D0C"/>
    <w:rsid w:val="00922BDE"/>
    <w:rsid w:val="00923CF3"/>
    <w:rsid w:val="00924A55"/>
    <w:rsid w:val="0092593F"/>
    <w:rsid w:val="00926107"/>
    <w:rsid w:val="00931D55"/>
    <w:rsid w:val="00950286"/>
    <w:rsid w:val="00962D60"/>
    <w:rsid w:val="00963052"/>
    <w:rsid w:val="009663A0"/>
    <w:rsid w:val="0097202E"/>
    <w:rsid w:val="009804DF"/>
    <w:rsid w:val="00982435"/>
    <w:rsid w:val="00982C4E"/>
    <w:rsid w:val="00991286"/>
    <w:rsid w:val="00996B0B"/>
    <w:rsid w:val="009A010F"/>
    <w:rsid w:val="009A4E7B"/>
    <w:rsid w:val="009B18B9"/>
    <w:rsid w:val="009B18FD"/>
    <w:rsid w:val="009C6BE6"/>
    <w:rsid w:val="009D2F32"/>
    <w:rsid w:val="009D3A43"/>
    <w:rsid w:val="009D7148"/>
    <w:rsid w:val="009D7F3E"/>
    <w:rsid w:val="009E14FB"/>
    <w:rsid w:val="009E328D"/>
    <w:rsid w:val="009E3B44"/>
    <w:rsid w:val="009E659A"/>
    <w:rsid w:val="009F6126"/>
    <w:rsid w:val="009F63A5"/>
    <w:rsid w:val="009F7D27"/>
    <w:rsid w:val="00A01066"/>
    <w:rsid w:val="00A03824"/>
    <w:rsid w:val="00A111F2"/>
    <w:rsid w:val="00A118FE"/>
    <w:rsid w:val="00A139B7"/>
    <w:rsid w:val="00A15D5C"/>
    <w:rsid w:val="00A32112"/>
    <w:rsid w:val="00A44781"/>
    <w:rsid w:val="00A451DF"/>
    <w:rsid w:val="00A620A0"/>
    <w:rsid w:val="00A6396D"/>
    <w:rsid w:val="00A734A1"/>
    <w:rsid w:val="00A73EA1"/>
    <w:rsid w:val="00A77EB5"/>
    <w:rsid w:val="00A83AA5"/>
    <w:rsid w:val="00A83ECC"/>
    <w:rsid w:val="00A95C2C"/>
    <w:rsid w:val="00AA0D11"/>
    <w:rsid w:val="00AA1B46"/>
    <w:rsid w:val="00AA55AD"/>
    <w:rsid w:val="00AC3750"/>
    <w:rsid w:val="00AC5D68"/>
    <w:rsid w:val="00AD59D6"/>
    <w:rsid w:val="00AD6175"/>
    <w:rsid w:val="00AD726C"/>
    <w:rsid w:val="00AD7ACD"/>
    <w:rsid w:val="00AE17FF"/>
    <w:rsid w:val="00AF0FAE"/>
    <w:rsid w:val="00AF124F"/>
    <w:rsid w:val="00AF36B6"/>
    <w:rsid w:val="00B01653"/>
    <w:rsid w:val="00B06B7C"/>
    <w:rsid w:val="00B10DC0"/>
    <w:rsid w:val="00B124F1"/>
    <w:rsid w:val="00B1420F"/>
    <w:rsid w:val="00B16887"/>
    <w:rsid w:val="00B23197"/>
    <w:rsid w:val="00B26820"/>
    <w:rsid w:val="00B3204F"/>
    <w:rsid w:val="00B34F5D"/>
    <w:rsid w:val="00B36D48"/>
    <w:rsid w:val="00B47D34"/>
    <w:rsid w:val="00B51DB6"/>
    <w:rsid w:val="00B6622F"/>
    <w:rsid w:val="00B66D96"/>
    <w:rsid w:val="00B7525B"/>
    <w:rsid w:val="00B80771"/>
    <w:rsid w:val="00B90439"/>
    <w:rsid w:val="00BA3968"/>
    <w:rsid w:val="00BA3F98"/>
    <w:rsid w:val="00BB203F"/>
    <w:rsid w:val="00BB4457"/>
    <w:rsid w:val="00BC0A56"/>
    <w:rsid w:val="00BC4903"/>
    <w:rsid w:val="00BD0D22"/>
    <w:rsid w:val="00BD2C6F"/>
    <w:rsid w:val="00BD43B1"/>
    <w:rsid w:val="00BD7E41"/>
    <w:rsid w:val="00BD7EC2"/>
    <w:rsid w:val="00BE1B89"/>
    <w:rsid w:val="00BF1D42"/>
    <w:rsid w:val="00BF3125"/>
    <w:rsid w:val="00BF409C"/>
    <w:rsid w:val="00C03277"/>
    <w:rsid w:val="00C042DF"/>
    <w:rsid w:val="00C11B67"/>
    <w:rsid w:val="00C22E24"/>
    <w:rsid w:val="00C27EDE"/>
    <w:rsid w:val="00C36071"/>
    <w:rsid w:val="00C42534"/>
    <w:rsid w:val="00C469D0"/>
    <w:rsid w:val="00C60741"/>
    <w:rsid w:val="00C615D0"/>
    <w:rsid w:val="00C631D3"/>
    <w:rsid w:val="00C65480"/>
    <w:rsid w:val="00C65DAA"/>
    <w:rsid w:val="00C65EA7"/>
    <w:rsid w:val="00C85D40"/>
    <w:rsid w:val="00C936CF"/>
    <w:rsid w:val="00C9712F"/>
    <w:rsid w:val="00CA56D8"/>
    <w:rsid w:val="00CA747E"/>
    <w:rsid w:val="00CB0590"/>
    <w:rsid w:val="00CB5137"/>
    <w:rsid w:val="00CB53CB"/>
    <w:rsid w:val="00CB7FE6"/>
    <w:rsid w:val="00CC5BF4"/>
    <w:rsid w:val="00CC7DB7"/>
    <w:rsid w:val="00CD03C9"/>
    <w:rsid w:val="00CD0D7F"/>
    <w:rsid w:val="00CD2203"/>
    <w:rsid w:val="00CD70C5"/>
    <w:rsid w:val="00CD7BBD"/>
    <w:rsid w:val="00CE67D2"/>
    <w:rsid w:val="00CF0658"/>
    <w:rsid w:val="00CF3FC0"/>
    <w:rsid w:val="00CF5F87"/>
    <w:rsid w:val="00D06A10"/>
    <w:rsid w:val="00D075BB"/>
    <w:rsid w:val="00D07FA8"/>
    <w:rsid w:val="00D135A9"/>
    <w:rsid w:val="00D1558D"/>
    <w:rsid w:val="00D175F2"/>
    <w:rsid w:val="00D22D46"/>
    <w:rsid w:val="00D234FF"/>
    <w:rsid w:val="00D25B82"/>
    <w:rsid w:val="00D262BD"/>
    <w:rsid w:val="00D30006"/>
    <w:rsid w:val="00D37060"/>
    <w:rsid w:val="00D40955"/>
    <w:rsid w:val="00D41C23"/>
    <w:rsid w:val="00D4455C"/>
    <w:rsid w:val="00D44768"/>
    <w:rsid w:val="00D45E0D"/>
    <w:rsid w:val="00D52AA3"/>
    <w:rsid w:val="00D62DEE"/>
    <w:rsid w:val="00D647C8"/>
    <w:rsid w:val="00D67296"/>
    <w:rsid w:val="00D71F25"/>
    <w:rsid w:val="00D802BA"/>
    <w:rsid w:val="00D80CE9"/>
    <w:rsid w:val="00D91FBE"/>
    <w:rsid w:val="00DA4722"/>
    <w:rsid w:val="00DA4817"/>
    <w:rsid w:val="00DA62C4"/>
    <w:rsid w:val="00DB51AE"/>
    <w:rsid w:val="00DB6FE0"/>
    <w:rsid w:val="00DC1A68"/>
    <w:rsid w:val="00DD2ED1"/>
    <w:rsid w:val="00DD5FB7"/>
    <w:rsid w:val="00DE1809"/>
    <w:rsid w:val="00DE32BF"/>
    <w:rsid w:val="00DE7CA5"/>
    <w:rsid w:val="00E02822"/>
    <w:rsid w:val="00E0787C"/>
    <w:rsid w:val="00E20332"/>
    <w:rsid w:val="00E33DBD"/>
    <w:rsid w:val="00E34EAD"/>
    <w:rsid w:val="00E441FE"/>
    <w:rsid w:val="00E45403"/>
    <w:rsid w:val="00E50728"/>
    <w:rsid w:val="00E548B4"/>
    <w:rsid w:val="00E568A4"/>
    <w:rsid w:val="00E62488"/>
    <w:rsid w:val="00E72FDE"/>
    <w:rsid w:val="00E8720B"/>
    <w:rsid w:val="00EA09AF"/>
    <w:rsid w:val="00EA0E2C"/>
    <w:rsid w:val="00EA229A"/>
    <w:rsid w:val="00EA3281"/>
    <w:rsid w:val="00EB1E8E"/>
    <w:rsid w:val="00EB5004"/>
    <w:rsid w:val="00EC29DD"/>
    <w:rsid w:val="00EC5C84"/>
    <w:rsid w:val="00ED1458"/>
    <w:rsid w:val="00ED5BE5"/>
    <w:rsid w:val="00ED7277"/>
    <w:rsid w:val="00EE22B9"/>
    <w:rsid w:val="00EF0939"/>
    <w:rsid w:val="00EF6033"/>
    <w:rsid w:val="00F011FA"/>
    <w:rsid w:val="00F1004E"/>
    <w:rsid w:val="00F16AEA"/>
    <w:rsid w:val="00F3350C"/>
    <w:rsid w:val="00F37BBC"/>
    <w:rsid w:val="00F47B0D"/>
    <w:rsid w:val="00F559EF"/>
    <w:rsid w:val="00F56FFE"/>
    <w:rsid w:val="00F57794"/>
    <w:rsid w:val="00F6027D"/>
    <w:rsid w:val="00F90540"/>
    <w:rsid w:val="00F90F81"/>
    <w:rsid w:val="00F94B69"/>
    <w:rsid w:val="00F95CB2"/>
    <w:rsid w:val="00F96CC4"/>
    <w:rsid w:val="00FA0012"/>
    <w:rsid w:val="00FA4E2C"/>
    <w:rsid w:val="00FB09BA"/>
    <w:rsid w:val="00FB0A7C"/>
    <w:rsid w:val="00FB182E"/>
    <w:rsid w:val="00FB2C07"/>
    <w:rsid w:val="00FB45C4"/>
    <w:rsid w:val="00FB7406"/>
    <w:rsid w:val="00FC3D12"/>
    <w:rsid w:val="00FC4398"/>
    <w:rsid w:val="00FC447B"/>
    <w:rsid w:val="00FD33C9"/>
    <w:rsid w:val="00FD33E9"/>
    <w:rsid w:val="00FD4170"/>
    <w:rsid w:val="00FE4A3C"/>
    <w:rsid w:val="00FE69C5"/>
    <w:rsid w:val="00FF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page;mso-position-vertical:center;mso-position-vertical-relative:bottom-margin-area" o:allowincell="f" fillcolor="#943634" stroke="f">
      <v:fill color="#943634" color2="#943634"/>
      <v:stroke on="f"/>
    </o:shapedefaults>
    <o:shapelayout v:ext="edit">
      <o:idmap v:ext="edit" data="2"/>
    </o:shapelayout>
  </w:shapeDefaults>
  <w:doNotEmbedSmartTags/>
  <w:decimalSymbol w:val="."/>
  <w:listSeparator w:val=","/>
  <w14:docId w14:val="1238185D"/>
  <w15:docId w15:val="{4FC08A21-0101-4E31-A21F-A9290BE18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iPriority="0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0"/>
    <w:lsdException w:name="Medium Grid 2 Accent 1" w:uiPriority="0"/>
    <w:lsdException w:name="Medium Grid 3 Accent 1" w:uiPriority="0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0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0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0"/>
    <w:lsdException w:name="Dark List Accent 3" w:uiPriority="70"/>
    <w:lsdException w:name="Colorful Shading Accent 3" w:uiPriority="0"/>
    <w:lsdException w:name="Colorful List Accent 3" w:uiPriority="0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0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0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70"/>
    <w:lsdException w:name="Colorful Shading Accent 5" w:uiPriority="0"/>
    <w:lsdException w:name="Colorful List Accent 5" w:uiPriority="0"/>
    <w:lsdException w:name="Colorful Grid Accent 5" w:uiPriority="73"/>
    <w:lsdException w:name="Light Shading Accent 6" w:uiPriority="60"/>
    <w:lsdException w:name="Light List Accent 6" w:uiPriority="0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0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lu1">
    <w:name w:val="heading 1"/>
    <w:basedOn w:val="Normal"/>
    <w:next w:val="Corptext"/>
    <w:qFormat/>
    <w:pPr>
      <w:tabs>
        <w:tab w:val="num" w:pos="0"/>
      </w:tabs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paragraph" w:styleId="Titlu2">
    <w:name w:val="heading 2"/>
    <w:basedOn w:val="Normal"/>
    <w:next w:val="Corptext"/>
    <w:qFormat/>
    <w:pPr>
      <w:tabs>
        <w:tab w:val="num" w:pos="0"/>
      </w:tabs>
      <w:spacing w:before="280" w:after="280"/>
      <w:ind w:left="576" w:hanging="576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Corptext"/>
    <w:qFormat/>
    <w:pPr>
      <w:tabs>
        <w:tab w:val="num" w:pos="0"/>
      </w:tabs>
      <w:spacing w:before="280" w:after="280"/>
      <w:ind w:left="720" w:hanging="720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next w:val="Normal"/>
    <w:qFormat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itlu5">
    <w:name w:val="heading 5"/>
    <w:basedOn w:val="Normal"/>
    <w:next w:val="Normal"/>
    <w:qFormat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qFormat/>
    <w:pPr>
      <w:tabs>
        <w:tab w:val="num" w:pos="0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qFormat/>
    <w:pPr>
      <w:tabs>
        <w:tab w:val="num" w:pos="0"/>
      </w:tabs>
      <w:spacing w:before="240" w:after="60"/>
      <w:ind w:left="1296" w:hanging="1296"/>
      <w:outlineLvl w:val="6"/>
    </w:pPr>
  </w:style>
  <w:style w:type="paragraph" w:styleId="Titlu8">
    <w:name w:val="heading 8"/>
    <w:basedOn w:val="Normal"/>
    <w:next w:val="Normal"/>
    <w:link w:val="Titlu8Caracter"/>
    <w:qFormat/>
    <w:rsid w:val="00B06B7C"/>
    <w:pPr>
      <w:tabs>
        <w:tab w:val="num" w:pos="1440"/>
      </w:tabs>
      <w:suppressAutoHyphens w:val="0"/>
      <w:spacing w:before="240" w:after="60"/>
      <w:ind w:left="1440" w:hanging="1440"/>
      <w:outlineLvl w:val="7"/>
    </w:pPr>
    <w:rPr>
      <w:rFonts w:eastAsia="Calibri"/>
      <w:i/>
      <w:iCs/>
      <w:lang w:eastAsia="en-US"/>
    </w:rPr>
  </w:style>
  <w:style w:type="paragraph" w:styleId="Titlu9">
    <w:name w:val="heading 9"/>
    <w:basedOn w:val="Normal"/>
    <w:next w:val="Normal"/>
    <w:link w:val="Titlu9Caracter"/>
    <w:qFormat/>
    <w:rsid w:val="00B06B7C"/>
    <w:pPr>
      <w:tabs>
        <w:tab w:val="num" w:pos="1584"/>
      </w:tabs>
      <w:suppressAutoHyphens w:val="0"/>
      <w:spacing w:before="240" w:after="60"/>
      <w:ind w:left="1584" w:hanging="1584"/>
      <w:outlineLvl w:val="8"/>
    </w:pPr>
    <w:rPr>
      <w:rFonts w:ascii="Arial" w:eastAsia="Calibri" w:hAnsi="Arial" w:cs="Arial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2z0">
    <w:name w:val="WW8Num2z0"/>
    <w:rPr>
      <w:i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/>
      <w:b w:val="0"/>
      <w:i w:val="0"/>
      <w:color w:val="auto"/>
    </w:rPr>
  </w:style>
  <w:style w:type="character" w:customStyle="1" w:styleId="WW8Num7z0">
    <w:name w:val="WW8Num7z0"/>
    <w:rPr>
      <w:rFonts w:ascii="Times New Roman" w:eastAsia="Times New Roman" w:hAnsi="Times New Roman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Symbol" w:hAnsi="Symbol"/>
      <w:b w:val="0"/>
      <w:i w:val="0"/>
      <w:color w:val="auto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i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12z4">
    <w:name w:val="WW8Num12z4"/>
    <w:rPr>
      <w:rFonts w:ascii="Courier New" w:hAnsi="Courier New" w:cs="Courier New"/>
    </w:rPr>
  </w:style>
  <w:style w:type="character" w:customStyle="1" w:styleId="WW8Num12z5">
    <w:name w:val="WW8Num12z5"/>
    <w:rPr>
      <w:rFonts w:ascii="Wingdings" w:hAnsi="Wingdings"/>
    </w:rPr>
  </w:style>
  <w:style w:type="character" w:customStyle="1" w:styleId="WW8Num13z0">
    <w:name w:val="WW8Num13z0"/>
    <w:rPr>
      <w:rFonts w:ascii="Symbol" w:hAnsi="Symbol"/>
      <w:b w:val="0"/>
      <w:i w:val="0"/>
      <w:color w:val="auto"/>
    </w:rPr>
  </w:style>
  <w:style w:type="character" w:customStyle="1" w:styleId="WW8Num14z0">
    <w:name w:val="WW8Num14z0"/>
    <w:rPr>
      <w:rFonts w:ascii="Arial" w:hAnsi="Arial"/>
      <w:b w:val="0"/>
      <w:i w:val="0"/>
      <w:sz w:val="20"/>
    </w:rPr>
  </w:style>
  <w:style w:type="character" w:customStyle="1" w:styleId="WW8Num14z1">
    <w:name w:val="WW8Num14z1"/>
    <w:rPr>
      <w:rFonts w:ascii="Wingdings" w:hAnsi="Wingdings"/>
      <w:b w:val="0"/>
      <w:i w:val="0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Symbol" w:hAnsi="Symbol"/>
      <w:b w:val="0"/>
      <w:i w:val="0"/>
      <w:color w:val="auto"/>
    </w:rPr>
  </w:style>
  <w:style w:type="character" w:customStyle="1" w:styleId="WW8Num17z0">
    <w:name w:val="WW8Num17z0"/>
    <w:rPr>
      <w:rFonts w:ascii="Symbol" w:hAnsi="Symbol"/>
      <w:color w:val="auto"/>
    </w:rPr>
  </w:style>
  <w:style w:type="character" w:customStyle="1" w:styleId="WW8Num18z0">
    <w:name w:val="WW8Num18z0"/>
    <w:rPr>
      <w:rFonts w:ascii="Symbol" w:hAnsi="Symbol"/>
      <w:b w:val="0"/>
      <w:i w:val="0"/>
      <w:color w:val="auto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7z0">
    <w:name w:val="WW8Num27z0"/>
    <w:rPr>
      <w:rFonts w:ascii="Symbol" w:hAnsi="Symbol"/>
      <w:b w:val="0"/>
      <w:i w:val="0"/>
      <w:color w:val="auto"/>
    </w:rPr>
  </w:style>
  <w:style w:type="character" w:customStyle="1" w:styleId="WW8Num28z0">
    <w:name w:val="WW8Num28z0"/>
    <w:rPr>
      <w:rFonts w:ascii="Times New Roman" w:eastAsia="Times New Roman" w:hAnsi="Times New Roman" w:cs="Times New Roman"/>
      <w:color w:val="auto"/>
    </w:rPr>
  </w:style>
  <w:style w:type="character" w:customStyle="1" w:styleId="WW8Num29z0">
    <w:name w:val="WW8Num29z0"/>
    <w:rPr>
      <w:rFonts w:ascii="Times New Roman" w:hAnsi="Times New Roman" w:cs="Times New Roman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Symbol" w:hAnsi="Symbol"/>
      <w:b w:val="0"/>
      <w:i w:val="0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3z0">
    <w:name w:val="WW8Num33z0"/>
    <w:rPr>
      <w:rFonts w:ascii="Times New Roman" w:eastAsia="Times New Roman" w:hAnsi="Times New Roman" w:cs="Times New Roman"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5z1">
    <w:name w:val="WW8Num35z1"/>
    <w:rPr>
      <w:rFonts w:ascii="Arial" w:eastAsia="Times New Roman" w:hAnsi="Arial" w:cs="Arial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7z0">
    <w:name w:val="WW8Num37z0"/>
    <w:rPr>
      <w:rFonts w:ascii="Symbol" w:hAnsi="Symbol"/>
      <w:b w:val="0"/>
      <w:i w:val="0"/>
      <w:color w:val="auto"/>
    </w:rPr>
  </w:style>
  <w:style w:type="character" w:customStyle="1" w:styleId="WW8Num39z0">
    <w:name w:val="WW8Num39z0"/>
    <w:rPr>
      <w:rFonts w:ascii="Symbol" w:hAnsi="Symbol"/>
      <w:color w:val="auto"/>
      <w:sz w:val="20"/>
    </w:rPr>
  </w:style>
  <w:style w:type="character" w:customStyle="1" w:styleId="WW8Num39z1">
    <w:name w:val="WW8Num39z1"/>
    <w:rPr>
      <w:rFonts w:ascii="Courier New" w:hAnsi="Courier New"/>
      <w:sz w:val="20"/>
    </w:rPr>
  </w:style>
  <w:style w:type="character" w:customStyle="1" w:styleId="WW8Num39z2">
    <w:name w:val="WW8Num39z2"/>
    <w:rPr>
      <w:rFonts w:ascii="Wingdings" w:hAnsi="Wingdings"/>
      <w:sz w:val="20"/>
    </w:rPr>
  </w:style>
  <w:style w:type="character" w:customStyle="1" w:styleId="WW8Num40z0">
    <w:name w:val="WW8Num40z0"/>
    <w:rPr>
      <w:rFonts w:ascii="Wingdings" w:hAnsi="Wingdings"/>
    </w:rPr>
  </w:style>
  <w:style w:type="character" w:customStyle="1" w:styleId="WW8Num41z0">
    <w:name w:val="WW8Num41z0"/>
    <w:rPr>
      <w:rFonts w:ascii="Symbol" w:hAnsi="Symbol"/>
      <w:b w:val="0"/>
      <w:i w:val="0"/>
      <w:color w:val="auto"/>
    </w:rPr>
  </w:style>
  <w:style w:type="character" w:customStyle="1" w:styleId="WW8Num42z0">
    <w:name w:val="WW8Num42z0"/>
    <w:rPr>
      <w:rFonts w:ascii="Times New Roman" w:hAnsi="Times New Roman" w:cs="Times New Roman"/>
    </w:rPr>
  </w:style>
  <w:style w:type="character" w:customStyle="1" w:styleId="WW8Num43z0">
    <w:name w:val="WW8Num43z0"/>
    <w:rPr>
      <w:rFonts w:ascii="Symbol" w:hAnsi="Symbol"/>
      <w:b w:val="0"/>
      <w:i w:val="0"/>
      <w:color w:val="auto"/>
    </w:rPr>
  </w:style>
  <w:style w:type="character" w:customStyle="1" w:styleId="WW8Num44z0">
    <w:name w:val="WW8Num44z0"/>
    <w:rPr>
      <w:rFonts w:ascii="Symbol" w:hAnsi="Symbol"/>
      <w:b w:val="0"/>
      <w:i w:val="0"/>
      <w:color w:val="auto"/>
    </w:rPr>
  </w:style>
  <w:style w:type="character" w:customStyle="1" w:styleId="WW8Num45z0">
    <w:name w:val="WW8Num45z0"/>
    <w:rPr>
      <w:rFonts w:ascii="Wingdings" w:hAnsi="Wingdings"/>
    </w:rPr>
  </w:style>
  <w:style w:type="character" w:customStyle="1" w:styleId="WW8Num46z0">
    <w:name w:val="WW8Num46z0"/>
    <w:rPr>
      <w:rFonts w:ascii="Symbol" w:hAnsi="Symbol"/>
      <w:b w:val="0"/>
      <w:i w:val="0"/>
      <w:color w:val="auto"/>
    </w:rPr>
  </w:style>
  <w:style w:type="character" w:customStyle="1" w:styleId="WW8Num47z0">
    <w:name w:val="WW8Num47z0"/>
    <w:rPr>
      <w:rFonts w:ascii="Wingdings" w:hAnsi="Wingdings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Symbol" w:hAnsi="Symbol"/>
      <w:b w:val="0"/>
      <w:i w:val="0"/>
      <w:color w:val="auto"/>
    </w:rPr>
  </w:style>
  <w:style w:type="character" w:customStyle="1" w:styleId="WW8Num51z0">
    <w:name w:val="WW8Num51z0"/>
    <w:rPr>
      <w:b w:val="0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3z0">
    <w:name w:val="WW8Num53z0"/>
    <w:rPr>
      <w:rFonts w:ascii="Times New Roman" w:hAnsi="Times New Roman" w:cs="Times New Roman"/>
    </w:rPr>
  </w:style>
  <w:style w:type="character" w:customStyle="1" w:styleId="WW8Num54z0">
    <w:name w:val="WW8Num54z0"/>
    <w:rPr>
      <w:rFonts w:ascii="Wingdings" w:hAnsi="Wingdings"/>
    </w:rPr>
  </w:style>
  <w:style w:type="character" w:customStyle="1" w:styleId="WW8Num55z0">
    <w:name w:val="WW8Num55z0"/>
    <w:rPr>
      <w:i w:val="0"/>
    </w:rPr>
  </w:style>
  <w:style w:type="character" w:customStyle="1" w:styleId="WW8Num56z0">
    <w:name w:val="WW8Num56z0"/>
    <w:rPr>
      <w:rFonts w:ascii="Times New Roman" w:hAnsi="Times New Roman" w:cs="Times New Roman"/>
    </w:rPr>
  </w:style>
  <w:style w:type="character" w:customStyle="1" w:styleId="WW8Num57z0">
    <w:name w:val="WW8Num57z0"/>
    <w:rPr>
      <w:rFonts w:ascii="Times New Roman" w:hAnsi="Times New Roman" w:cs="Times New Roman"/>
    </w:rPr>
  </w:style>
  <w:style w:type="character" w:customStyle="1" w:styleId="WW8Num58z0">
    <w:name w:val="WW8Num58z0"/>
    <w:rPr>
      <w:rFonts w:ascii="Wingdings" w:hAnsi="Wingdings"/>
    </w:rPr>
  </w:style>
  <w:style w:type="character" w:customStyle="1" w:styleId="WW8Num59z0">
    <w:name w:val="WW8Num59z0"/>
    <w:rPr>
      <w:rFonts w:ascii="Wingdings" w:hAnsi="Wingdings"/>
      <w:color w:val="auto"/>
    </w:rPr>
  </w:style>
  <w:style w:type="character" w:customStyle="1" w:styleId="WW8Num60z0">
    <w:name w:val="WW8Num60z0"/>
    <w:rPr>
      <w:rFonts w:ascii="Times New Roman" w:hAnsi="Times New Roman" w:cs="Times New Roman"/>
    </w:rPr>
  </w:style>
  <w:style w:type="character" w:customStyle="1" w:styleId="WW8Num61z0">
    <w:name w:val="WW8Num61z0"/>
    <w:rPr>
      <w:rFonts w:ascii="Wingdings" w:hAnsi="Wingdings"/>
    </w:rPr>
  </w:style>
  <w:style w:type="character" w:customStyle="1" w:styleId="WW8Num62z0">
    <w:name w:val="WW8Num62z0"/>
    <w:rPr>
      <w:rFonts w:ascii="Symbol" w:hAnsi="Symbol"/>
    </w:rPr>
  </w:style>
  <w:style w:type="character" w:customStyle="1" w:styleId="WW8Num63z0">
    <w:name w:val="WW8Num63z0"/>
    <w:rPr>
      <w:rFonts w:ascii="Symbol" w:hAnsi="Symbol"/>
      <w:b w:val="0"/>
      <w:i w:val="0"/>
      <w:color w:val="auto"/>
    </w:rPr>
  </w:style>
  <w:style w:type="character" w:customStyle="1" w:styleId="WW8Num64z0">
    <w:name w:val="WW8Num64z0"/>
    <w:rPr>
      <w:rFonts w:ascii="Symbol" w:hAnsi="Symbol"/>
      <w:b w:val="0"/>
      <w:i w:val="0"/>
      <w:color w:val="auto"/>
    </w:rPr>
  </w:style>
  <w:style w:type="character" w:customStyle="1" w:styleId="WW8Num65z0">
    <w:name w:val="WW8Num65z0"/>
    <w:rPr>
      <w:i/>
    </w:rPr>
  </w:style>
  <w:style w:type="character" w:customStyle="1" w:styleId="WW8Num67z0">
    <w:name w:val="WW8Num67z0"/>
    <w:rPr>
      <w:rFonts w:ascii="Symbol" w:hAnsi="Symbol"/>
      <w:b w:val="0"/>
      <w:i w:val="0"/>
      <w:color w:val="auto"/>
    </w:rPr>
  </w:style>
  <w:style w:type="character" w:customStyle="1" w:styleId="WW8Num68z0">
    <w:name w:val="WW8Num68z0"/>
    <w:rPr>
      <w:rFonts w:ascii="Symbol" w:hAnsi="Symbol"/>
    </w:rPr>
  </w:style>
  <w:style w:type="character" w:customStyle="1" w:styleId="WW8Num69z0">
    <w:name w:val="WW8Num69z0"/>
    <w:rPr>
      <w:rFonts w:ascii="Times New Roman" w:hAnsi="Times New Roman" w:cs="Times New Roman"/>
    </w:rPr>
  </w:style>
  <w:style w:type="character" w:customStyle="1" w:styleId="WW8Num70z0">
    <w:name w:val="WW8Num70z0"/>
    <w:rPr>
      <w:rFonts w:ascii="Wingdings" w:hAnsi="Wingdings"/>
      <w:color w:val="auto"/>
    </w:rPr>
  </w:style>
  <w:style w:type="character" w:customStyle="1" w:styleId="WW8Num71z0">
    <w:name w:val="WW8Num71z0"/>
    <w:rPr>
      <w:rFonts w:ascii="Symbol" w:hAnsi="Symbol"/>
      <w:b w:val="0"/>
      <w:i w:val="0"/>
      <w:color w:val="auto"/>
    </w:rPr>
  </w:style>
  <w:style w:type="character" w:customStyle="1" w:styleId="WW8Num72z0">
    <w:name w:val="WW8Num72z0"/>
    <w:rPr>
      <w:rFonts w:ascii="Arial" w:hAnsi="Arial"/>
      <w:b w:val="0"/>
      <w:i w:val="0"/>
    </w:rPr>
  </w:style>
  <w:style w:type="character" w:customStyle="1" w:styleId="WW8Num73z0">
    <w:name w:val="WW8Num73z0"/>
    <w:rPr>
      <w:rFonts w:ascii="Times New Roman" w:hAnsi="Times New Roman" w:cs="Times New Roman"/>
    </w:rPr>
  </w:style>
  <w:style w:type="character" w:customStyle="1" w:styleId="WW8Num74z0">
    <w:name w:val="WW8Num74z0"/>
    <w:rPr>
      <w:rFonts w:ascii="Wingdings" w:hAnsi="Wingdings"/>
    </w:rPr>
  </w:style>
  <w:style w:type="character" w:customStyle="1" w:styleId="WW8Num75z0">
    <w:name w:val="WW8Num75z0"/>
    <w:rPr>
      <w:i/>
    </w:rPr>
  </w:style>
  <w:style w:type="character" w:customStyle="1" w:styleId="WW8Num76z0">
    <w:name w:val="WW8Num76z0"/>
    <w:rPr>
      <w:rFonts w:ascii="Symbol" w:hAnsi="Symbol"/>
      <w:b w:val="0"/>
      <w:i w:val="0"/>
      <w:color w:val="auto"/>
    </w:rPr>
  </w:style>
  <w:style w:type="character" w:customStyle="1" w:styleId="WW8Num77z0">
    <w:name w:val="WW8Num77z0"/>
    <w:rPr>
      <w:rFonts w:ascii="Symbol" w:hAnsi="Symbol"/>
      <w:b w:val="0"/>
      <w:i w:val="0"/>
      <w:color w:val="auto"/>
    </w:rPr>
  </w:style>
  <w:style w:type="character" w:customStyle="1" w:styleId="WW8Num78z0">
    <w:name w:val="WW8Num78z0"/>
    <w:rPr>
      <w:rFonts w:ascii="Times New Roman" w:hAnsi="Times New Roman" w:cs="Times New Roman"/>
    </w:rPr>
  </w:style>
  <w:style w:type="character" w:customStyle="1" w:styleId="WW8Num79z0">
    <w:name w:val="WW8Num79z0"/>
    <w:rPr>
      <w:rFonts w:ascii="Symbol" w:hAnsi="Symbol"/>
      <w:b w:val="0"/>
      <w:i w:val="0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1z0">
    <w:name w:val="WW8Num81z0"/>
    <w:rPr>
      <w:rFonts w:ascii="Wingdings" w:hAnsi="Wingdings"/>
    </w:rPr>
  </w:style>
  <w:style w:type="character" w:customStyle="1" w:styleId="WW8Num82z0">
    <w:name w:val="WW8Num82z0"/>
    <w:rPr>
      <w:rFonts w:ascii="Times New Roman" w:hAnsi="Times New Roman" w:cs="Times New Roman"/>
    </w:rPr>
  </w:style>
  <w:style w:type="character" w:customStyle="1" w:styleId="WW8Num83z0">
    <w:name w:val="WW8Num83z0"/>
    <w:rPr>
      <w:rFonts w:ascii="Times New Roman" w:hAnsi="Times New Roman" w:cs="Times New Roman"/>
    </w:rPr>
  </w:style>
  <w:style w:type="character" w:customStyle="1" w:styleId="WW8Num84z0">
    <w:name w:val="WW8Num84z0"/>
    <w:rPr>
      <w:rFonts w:ascii="Symbol" w:hAnsi="Symbol"/>
      <w:b w:val="0"/>
      <w:i w:val="0"/>
      <w:color w:val="auto"/>
    </w:rPr>
  </w:style>
  <w:style w:type="character" w:customStyle="1" w:styleId="WW8Num85z0">
    <w:name w:val="WW8Num85z0"/>
    <w:rPr>
      <w:rFonts w:ascii="Times New Roman" w:hAnsi="Times New Roman" w:cs="Times New Roman"/>
    </w:rPr>
  </w:style>
  <w:style w:type="character" w:customStyle="1" w:styleId="WW8Num86z0">
    <w:name w:val="WW8Num86z0"/>
    <w:rPr>
      <w:rFonts w:ascii="Times New Roman" w:eastAsia="Times New Roman" w:hAnsi="Times New Roman"/>
    </w:rPr>
  </w:style>
  <w:style w:type="character" w:customStyle="1" w:styleId="WW8Num87z0">
    <w:name w:val="WW8Num87z0"/>
    <w:rPr>
      <w:rFonts w:ascii="Symbol" w:hAnsi="Symbol" w:cs="Symbol"/>
    </w:rPr>
  </w:style>
  <w:style w:type="character" w:customStyle="1" w:styleId="WW8Num88z0">
    <w:name w:val="WW8Num88z0"/>
    <w:rPr>
      <w:rFonts w:ascii="Times New Roman" w:eastAsia="Times New Roman" w:hAnsi="Times New Roman" w:cs="Times New Roman"/>
      <w:color w:val="auto"/>
    </w:rPr>
  </w:style>
  <w:style w:type="character" w:customStyle="1" w:styleId="WW8Num89z0">
    <w:name w:val="WW8Num89z0"/>
    <w:rPr>
      <w:rFonts w:ascii="Times New Roman" w:hAnsi="Times New Roman" w:cs="Times New Roman"/>
    </w:rPr>
  </w:style>
  <w:style w:type="character" w:customStyle="1" w:styleId="WW8Num90z0">
    <w:name w:val="WW8Num90z0"/>
    <w:rPr>
      <w:rFonts w:ascii="Symbol" w:hAnsi="Symbol"/>
      <w:b w:val="0"/>
      <w:i w:val="0"/>
      <w:color w:val="auto"/>
    </w:rPr>
  </w:style>
  <w:style w:type="character" w:customStyle="1" w:styleId="WW8Num91z0">
    <w:name w:val="WW8Num91z0"/>
    <w:rPr>
      <w:rFonts w:ascii="Times New Roman" w:hAnsi="Times New Roman" w:cs="Times New Roman"/>
    </w:rPr>
  </w:style>
  <w:style w:type="character" w:customStyle="1" w:styleId="WW8Num92z0">
    <w:name w:val="WW8Num92z0"/>
    <w:rPr>
      <w:rFonts w:ascii="Arial" w:eastAsia="Times New Roman" w:hAnsi="Arial"/>
    </w:rPr>
  </w:style>
  <w:style w:type="character" w:customStyle="1" w:styleId="WW8Num93z0">
    <w:name w:val="WW8Num93z0"/>
    <w:rPr>
      <w:rFonts w:ascii="Symbol" w:hAnsi="Symbol"/>
      <w:b w:val="0"/>
      <w:i w:val="0"/>
      <w:color w:val="auto"/>
    </w:rPr>
  </w:style>
  <w:style w:type="character" w:customStyle="1" w:styleId="WW8Num94z0">
    <w:name w:val="WW8Num94z0"/>
    <w:rPr>
      <w:rFonts w:ascii="Symbol" w:hAnsi="Symbol"/>
      <w:b w:val="0"/>
      <w:i w:val="0"/>
      <w:color w:val="auto"/>
    </w:rPr>
  </w:style>
  <w:style w:type="character" w:customStyle="1" w:styleId="WW8Num96z0">
    <w:name w:val="WW8Num96z0"/>
    <w:rPr>
      <w:b/>
    </w:rPr>
  </w:style>
  <w:style w:type="character" w:customStyle="1" w:styleId="WW8Num97z0">
    <w:name w:val="WW8Num97z0"/>
    <w:rPr>
      <w:rFonts w:ascii="Times New Roman" w:eastAsia="Times New Roman" w:hAnsi="Times New Roman" w:cs="Times New Roman"/>
    </w:rPr>
  </w:style>
  <w:style w:type="character" w:customStyle="1" w:styleId="WW8Num98z0">
    <w:name w:val="WW8Num98z0"/>
    <w:rPr>
      <w:rFonts w:ascii="Symbol" w:hAnsi="Symbol"/>
      <w:b w:val="0"/>
      <w:i w:val="0"/>
      <w:color w:val="auto"/>
    </w:rPr>
  </w:style>
  <w:style w:type="character" w:customStyle="1" w:styleId="WW8Num99z0">
    <w:name w:val="WW8Num99z0"/>
    <w:rPr>
      <w:rFonts w:ascii="Symbol" w:hAnsi="Symbol"/>
      <w:b w:val="0"/>
      <w:i w:val="0"/>
      <w:color w:val="auto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1z0">
    <w:name w:val="WW8Num101z0"/>
    <w:rPr>
      <w:rFonts w:ascii="Times New Roman" w:hAnsi="Times New Roman" w:cs="Times New Roman"/>
      <w:sz w:val="16"/>
      <w:szCs w:val="16"/>
    </w:rPr>
  </w:style>
  <w:style w:type="character" w:customStyle="1" w:styleId="WW8Num102z0">
    <w:name w:val="WW8Num102z0"/>
    <w:rPr>
      <w:rFonts w:ascii="Symbol" w:hAnsi="Symbol" w:cs="Symbol"/>
    </w:rPr>
  </w:style>
  <w:style w:type="character" w:customStyle="1" w:styleId="WW8Num103z0">
    <w:name w:val="WW8Num103z0"/>
    <w:rPr>
      <w:rFonts w:ascii="Times New Roman" w:hAnsi="Times New Roman" w:cs="Times New Roman"/>
      <w:sz w:val="16"/>
      <w:szCs w:val="16"/>
    </w:rPr>
  </w:style>
  <w:style w:type="character" w:customStyle="1" w:styleId="WW8Num104z0">
    <w:name w:val="WW8Num104z0"/>
    <w:rPr>
      <w:rFonts w:ascii="Times New Roman" w:hAnsi="Times New Roman" w:cs="Times New Roman"/>
    </w:rPr>
  </w:style>
  <w:style w:type="character" w:customStyle="1" w:styleId="WW8Num105z0">
    <w:name w:val="WW8Num105z0"/>
    <w:rPr>
      <w:rFonts w:ascii="Wingdings" w:hAnsi="Wingdings"/>
    </w:rPr>
  </w:style>
  <w:style w:type="character" w:customStyle="1" w:styleId="WW8Num106z0">
    <w:name w:val="WW8Num106z0"/>
    <w:rPr>
      <w:rFonts w:ascii="Times New Roman" w:eastAsia="Times New Roman" w:hAnsi="Times New Roman" w:cs="Times New Roman"/>
    </w:rPr>
  </w:style>
  <w:style w:type="character" w:customStyle="1" w:styleId="WW8Num107z0">
    <w:name w:val="WW8Num107z0"/>
    <w:rPr>
      <w:rFonts w:ascii="Symbol" w:hAnsi="Symbol"/>
    </w:rPr>
  </w:style>
  <w:style w:type="character" w:customStyle="1" w:styleId="WW8Num108z0">
    <w:name w:val="WW8Num108z0"/>
    <w:rPr>
      <w:rFonts w:ascii="Symbol" w:hAnsi="Symbol" w:cs="Symbol"/>
    </w:rPr>
  </w:style>
  <w:style w:type="character" w:customStyle="1" w:styleId="WW8Num109z0">
    <w:name w:val="WW8Num109z0"/>
    <w:rPr>
      <w:rFonts w:ascii="Symbol" w:hAnsi="Symbol"/>
      <w:b w:val="0"/>
      <w:i w:val="0"/>
      <w:color w:val="auto"/>
    </w:rPr>
  </w:style>
  <w:style w:type="character" w:customStyle="1" w:styleId="WW8Num110z0">
    <w:name w:val="WW8Num110z0"/>
    <w:rPr>
      <w:rFonts w:ascii="Wingdings" w:hAnsi="Wingdings"/>
    </w:rPr>
  </w:style>
  <w:style w:type="character" w:customStyle="1" w:styleId="WW8Num111z0">
    <w:name w:val="WW8Num111z0"/>
    <w:rPr>
      <w:rFonts w:ascii="Symbol" w:hAnsi="Symbol" w:cs="Symbol"/>
    </w:rPr>
  </w:style>
  <w:style w:type="character" w:customStyle="1" w:styleId="WW8Num112z0">
    <w:name w:val="WW8Num112z0"/>
    <w:rPr>
      <w:rFonts w:ascii="Times New Roman" w:hAnsi="Times New Roman" w:cs="Times New Roman"/>
    </w:rPr>
  </w:style>
  <w:style w:type="character" w:customStyle="1" w:styleId="WW8Num113z0">
    <w:name w:val="WW8Num113z0"/>
    <w:rPr>
      <w:rFonts w:ascii="Symbol" w:hAnsi="Symbol"/>
    </w:rPr>
  </w:style>
  <w:style w:type="character" w:customStyle="1" w:styleId="WW8Num114z0">
    <w:name w:val="WW8Num114z0"/>
    <w:rPr>
      <w:rFonts w:ascii="Arial" w:eastAsia="Times New Roman" w:hAnsi="Arial"/>
    </w:rPr>
  </w:style>
  <w:style w:type="character" w:customStyle="1" w:styleId="WW8Num115z0">
    <w:name w:val="WW8Num115z0"/>
    <w:rPr>
      <w:rFonts w:ascii="Symbol" w:hAnsi="Symbol"/>
      <w:b w:val="0"/>
      <w:i w:val="0"/>
      <w:color w:val="auto"/>
    </w:rPr>
  </w:style>
  <w:style w:type="character" w:customStyle="1" w:styleId="WW8Num116z0">
    <w:name w:val="WW8Num116z0"/>
    <w:rPr>
      <w:rFonts w:ascii="Wingdings" w:hAnsi="Wingdings"/>
    </w:rPr>
  </w:style>
  <w:style w:type="character" w:customStyle="1" w:styleId="WW8Num117z0">
    <w:name w:val="WW8Num117z0"/>
    <w:rPr>
      <w:rFonts w:ascii="Symbol" w:hAnsi="Symbol"/>
    </w:rPr>
  </w:style>
  <w:style w:type="character" w:customStyle="1" w:styleId="WW8Num118z0">
    <w:name w:val="WW8Num118z0"/>
    <w:rPr>
      <w:rFonts w:ascii="Times New Roman" w:hAnsi="Times New Roman" w:cs="Times New Roman"/>
    </w:rPr>
  </w:style>
  <w:style w:type="character" w:customStyle="1" w:styleId="WW8Num119z0">
    <w:name w:val="WW8Num119z0"/>
    <w:rPr>
      <w:rFonts w:ascii="Times New Roman" w:hAnsi="Times New Roman" w:cs="Times New Roman"/>
    </w:rPr>
  </w:style>
  <w:style w:type="character" w:customStyle="1" w:styleId="WW8Num120z0">
    <w:name w:val="WW8Num120z0"/>
    <w:rPr>
      <w:rFonts w:ascii="Symbol" w:hAnsi="Symbol"/>
    </w:rPr>
  </w:style>
  <w:style w:type="character" w:customStyle="1" w:styleId="WW8Num121z0">
    <w:name w:val="WW8Num121z0"/>
    <w:rPr>
      <w:rFonts w:ascii="Times New Roman" w:hAnsi="Times New Roman" w:cs="Times New Roman"/>
    </w:rPr>
  </w:style>
  <w:style w:type="character" w:customStyle="1" w:styleId="WW8Num122z0">
    <w:name w:val="WW8Num122z0"/>
    <w:rPr>
      <w:rFonts w:ascii="Symbol" w:hAnsi="Symbol"/>
      <w:b w:val="0"/>
      <w:i w:val="0"/>
      <w:color w:val="auto"/>
    </w:rPr>
  </w:style>
  <w:style w:type="character" w:customStyle="1" w:styleId="WW8Num123z0">
    <w:name w:val="WW8Num123z0"/>
    <w:rPr>
      <w:rFonts w:ascii="Times New Roman" w:hAnsi="Times New Roman" w:cs="Times New Roman"/>
    </w:rPr>
  </w:style>
  <w:style w:type="character" w:customStyle="1" w:styleId="WW8Num124z0">
    <w:name w:val="WW8Num124z0"/>
    <w:rPr>
      <w:rFonts w:ascii="Symbol" w:hAnsi="Symbol"/>
      <w:b w:val="0"/>
      <w:i w:val="0"/>
      <w:color w:val="auto"/>
    </w:rPr>
  </w:style>
  <w:style w:type="character" w:customStyle="1" w:styleId="WW8Num125z0">
    <w:name w:val="WW8Num125z0"/>
    <w:rPr>
      <w:rFonts w:ascii="Times New Roman" w:hAnsi="Times New Roman" w:cs="Times New Roman"/>
    </w:rPr>
  </w:style>
  <w:style w:type="character" w:customStyle="1" w:styleId="WW8Num127z0">
    <w:name w:val="WW8Num127z0"/>
    <w:rPr>
      <w:rFonts w:ascii="Times New Roman" w:hAnsi="Times New Roman" w:cs="Times New Roman"/>
    </w:rPr>
  </w:style>
  <w:style w:type="character" w:customStyle="1" w:styleId="WW8Num128z0">
    <w:name w:val="WW8Num128z0"/>
    <w:rPr>
      <w:rFonts w:ascii="Symbol" w:hAnsi="Symbol"/>
      <w:b w:val="0"/>
      <w:i w:val="0"/>
      <w:color w:val="auto"/>
    </w:rPr>
  </w:style>
  <w:style w:type="character" w:customStyle="1" w:styleId="WW8Num129z0">
    <w:name w:val="WW8Num129z0"/>
    <w:rPr>
      <w:rFonts w:ascii="Symbol" w:hAnsi="Symbol"/>
      <w:color w:val="auto"/>
    </w:rPr>
  </w:style>
  <w:style w:type="character" w:customStyle="1" w:styleId="WW8Num130z0">
    <w:name w:val="WW8Num130z0"/>
    <w:rPr>
      <w:rFonts w:ascii="Wingdings" w:hAnsi="Wingdings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2z0">
    <w:name w:val="WW8Num132z0"/>
    <w:rPr>
      <w:rFonts w:ascii="Symbol" w:hAnsi="Symbol"/>
      <w:b w:val="0"/>
      <w:i w:val="0"/>
      <w:color w:val="auto"/>
    </w:rPr>
  </w:style>
  <w:style w:type="character" w:customStyle="1" w:styleId="WW8Num133z0">
    <w:name w:val="WW8Num133z0"/>
    <w:rPr>
      <w:rFonts w:ascii="Wingdings" w:hAnsi="Wingdings"/>
    </w:rPr>
  </w:style>
  <w:style w:type="character" w:customStyle="1" w:styleId="WW8Num134z0">
    <w:name w:val="WW8Num134z0"/>
    <w:rPr>
      <w:rFonts w:ascii="Times New Roman" w:eastAsia="Times New Roman" w:hAnsi="Times New Roman" w:cs="Times New Roman"/>
    </w:rPr>
  </w:style>
  <w:style w:type="character" w:customStyle="1" w:styleId="WW8Num135z0">
    <w:name w:val="WW8Num135z0"/>
    <w:rPr>
      <w:rFonts w:ascii="Times New Roman" w:hAnsi="Times New Roman" w:cs="Times New Roman"/>
    </w:rPr>
  </w:style>
  <w:style w:type="character" w:customStyle="1" w:styleId="WW8Num136z0">
    <w:name w:val="WW8Num136z0"/>
    <w:rPr>
      <w:rFonts w:ascii="Wingdings" w:hAnsi="Wingdings"/>
    </w:rPr>
  </w:style>
  <w:style w:type="character" w:customStyle="1" w:styleId="WW8Num136z3">
    <w:name w:val="WW8Num136z3"/>
    <w:rPr>
      <w:rFonts w:ascii="Symbol" w:hAnsi="Symbol"/>
    </w:rPr>
  </w:style>
  <w:style w:type="character" w:customStyle="1" w:styleId="WW8Num136z4">
    <w:name w:val="WW8Num136z4"/>
    <w:rPr>
      <w:rFonts w:ascii="Courier New" w:hAnsi="Courier New" w:cs="Courier New"/>
    </w:rPr>
  </w:style>
  <w:style w:type="character" w:customStyle="1" w:styleId="WW8Num137z0">
    <w:name w:val="WW8Num137z0"/>
    <w:rPr>
      <w:rFonts w:ascii="Wingdings" w:hAnsi="Wingdings"/>
    </w:rPr>
  </w:style>
  <w:style w:type="character" w:customStyle="1" w:styleId="WW8Num137z1">
    <w:name w:val="WW8Num137z1"/>
    <w:rPr>
      <w:rFonts w:ascii="Symbol" w:hAnsi="Symbol"/>
      <w:color w:val="auto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7z4">
    <w:name w:val="WW8Num137z4"/>
    <w:rPr>
      <w:rFonts w:ascii="Courier New" w:hAnsi="Courier New" w:cs="Courier New"/>
    </w:rPr>
  </w:style>
  <w:style w:type="character" w:customStyle="1" w:styleId="WW8Num138z0">
    <w:name w:val="WW8Num138z0"/>
    <w:rPr>
      <w:rFonts w:ascii="Wingdings" w:hAnsi="Wingdings" w:cs="Wingdings"/>
    </w:rPr>
  </w:style>
  <w:style w:type="character" w:customStyle="1" w:styleId="WW8Num138z1">
    <w:name w:val="WW8Num138z1"/>
    <w:rPr>
      <w:rFonts w:ascii="Courier New" w:hAnsi="Courier New" w:cs="Courier New"/>
    </w:rPr>
  </w:style>
  <w:style w:type="character" w:customStyle="1" w:styleId="WW8Num138z3">
    <w:name w:val="WW8Num138z3"/>
    <w:rPr>
      <w:rFonts w:ascii="Symbol" w:hAnsi="Symbol" w:cs="Symbol"/>
    </w:rPr>
  </w:style>
  <w:style w:type="character" w:customStyle="1" w:styleId="WW8Num139z0">
    <w:name w:val="WW8Num139z0"/>
    <w:rPr>
      <w:rFonts w:ascii="Times New Roman" w:hAnsi="Times New Roman" w:cs="Times New Roman"/>
    </w:rPr>
  </w:style>
  <w:style w:type="character" w:customStyle="1" w:styleId="WW8Num140z0">
    <w:name w:val="WW8Num140z0"/>
    <w:rPr>
      <w:rFonts w:ascii="Times New Roman" w:eastAsia="Times New Roman" w:hAnsi="Times New Roman" w:cs="Times New Roman"/>
    </w:rPr>
  </w:style>
  <w:style w:type="character" w:customStyle="1" w:styleId="WW8Num142z0">
    <w:name w:val="WW8Num142z0"/>
    <w:rPr>
      <w:rFonts w:ascii="Wingdings" w:hAnsi="Wingdings"/>
    </w:rPr>
  </w:style>
  <w:style w:type="character" w:customStyle="1" w:styleId="WW8Num143z0">
    <w:name w:val="WW8Num143z0"/>
    <w:rPr>
      <w:rFonts w:ascii="Times New Roman" w:hAnsi="Times New Roman" w:cs="Times New Roman"/>
      <w:sz w:val="16"/>
      <w:szCs w:val="16"/>
    </w:rPr>
  </w:style>
  <w:style w:type="character" w:customStyle="1" w:styleId="WW8Num144z0">
    <w:name w:val="WW8Num144z0"/>
    <w:rPr>
      <w:rFonts w:ascii="Symbol" w:hAnsi="Symbol"/>
      <w:b w:val="0"/>
      <w:i w:val="0"/>
      <w:color w:val="000000"/>
    </w:rPr>
  </w:style>
  <w:style w:type="character" w:customStyle="1" w:styleId="WW8Num145z0">
    <w:name w:val="WW8Num145z0"/>
    <w:rPr>
      <w:rFonts w:ascii="Symbol" w:hAnsi="Symbol" w:cs="Symbol"/>
    </w:rPr>
  </w:style>
  <w:style w:type="character" w:customStyle="1" w:styleId="WW8Num146z0">
    <w:name w:val="WW8Num146z0"/>
    <w:rPr>
      <w:rFonts w:ascii="Times New Roman" w:eastAsia="Times New Roman" w:hAnsi="Times New Roman"/>
      <w:b/>
      <w:bCs/>
    </w:rPr>
  </w:style>
  <w:style w:type="character" w:customStyle="1" w:styleId="WW8Num147z0">
    <w:name w:val="WW8Num147z0"/>
    <w:rPr>
      <w:rFonts w:ascii="Symbol" w:hAnsi="Symbol"/>
      <w:b w:val="0"/>
      <w:i w:val="0"/>
      <w:color w:val="auto"/>
    </w:rPr>
  </w:style>
  <w:style w:type="character" w:customStyle="1" w:styleId="WW8Num149z0">
    <w:name w:val="WW8Num149z0"/>
    <w:rPr>
      <w:rFonts w:ascii="Wingdings" w:hAnsi="Wingdings"/>
    </w:rPr>
  </w:style>
  <w:style w:type="character" w:customStyle="1" w:styleId="WW8Num150z0">
    <w:name w:val="WW8Num150z0"/>
    <w:rPr>
      <w:rFonts w:ascii="Wingdings" w:hAnsi="Wingdings"/>
    </w:rPr>
  </w:style>
  <w:style w:type="character" w:customStyle="1" w:styleId="WW8Num151z0">
    <w:name w:val="WW8Num151z0"/>
    <w:rPr>
      <w:rFonts w:ascii="Wingdings" w:hAnsi="Wingdings"/>
    </w:rPr>
  </w:style>
  <w:style w:type="character" w:customStyle="1" w:styleId="WW8Num152z0">
    <w:name w:val="WW8Num152z0"/>
    <w:rPr>
      <w:rFonts w:ascii="Times New Roman" w:hAnsi="Times New Roman" w:cs="Times New Roman"/>
    </w:rPr>
  </w:style>
  <w:style w:type="character" w:customStyle="1" w:styleId="WW8Num153z0">
    <w:name w:val="WW8Num153z0"/>
    <w:rPr>
      <w:rFonts w:ascii="Symbol" w:hAnsi="Symbol"/>
    </w:rPr>
  </w:style>
  <w:style w:type="character" w:customStyle="1" w:styleId="WW8Num154z0">
    <w:name w:val="WW8Num154z0"/>
    <w:rPr>
      <w:rFonts w:ascii="Wingdings" w:hAnsi="Wingdings"/>
    </w:rPr>
  </w:style>
  <w:style w:type="character" w:customStyle="1" w:styleId="WW8Num156z0">
    <w:name w:val="WW8Num156z0"/>
    <w:rPr>
      <w:rFonts w:ascii="Wingdings" w:hAnsi="Wingdings"/>
    </w:rPr>
  </w:style>
  <w:style w:type="character" w:customStyle="1" w:styleId="WW8Num157z0">
    <w:name w:val="WW8Num157z0"/>
    <w:rPr>
      <w:rFonts w:ascii="Times New Roman" w:hAnsi="Times New Roman" w:cs="Times New Roman"/>
    </w:rPr>
  </w:style>
  <w:style w:type="character" w:customStyle="1" w:styleId="WW8Num158z0">
    <w:name w:val="WW8Num158z0"/>
    <w:rPr>
      <w:rFonts w:ascii="Symbol" w:hAnsi="Symbol"/>
    </w:rPr>
  </w:style>
  <w:style w:type="character" w:customStyle="1" w:styleId="WW8Num159z0">
    <w:name w:val="WW8Num159z0"/>
    <w:rPr>
      <w:rFonts w:ascii="Symbol" w:hAnsi="Symbol"/>
      <w:b w:val="0"/>
      <w:i w:val="0"/>
    </w:rPr>
  </w:style>
  <w:style w:type="character" w:customStyle="1" w:styleId="WW8Num160z0">
    <w:name w:val="WW8Num160z0"/>
    <w:rPr>
      <w:rFonts w:ascii="Symbol" w:hAnsi="Symbol"/>
      <w:b w:val="0"/>
      <w:i w:val="0"/>
      <w:color w:val="auto"/>
    </w:rPr>
  </w:style>
  <w:style w:type="character" w:customStyle="1" w:styleId="WW8Num161z0">
    <w:name w:val="WW8Num161z0"/>
    <w:rPr>
      <w:rFonts w:ascii="Wingdings" w:hAnsi="Wingdings"/>
    </w:rPr>
  </w:style>
  <w:style w:type="character" w:customStyle="1" w:styleId="WW8Num162z0">
    <w:name w:val="WW8Num162z0"/>
    <w:rPr>
      <w:rFonts w:ascii="Symbol" w:hAnsi="Symbol"/>
      <w:b w:val="0"/>
      <w:i w:val="0"/>
      <w:color w:val="auto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6z0">
    <w:name w:val="WW8Num166z0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b w:val="0"/>
      <w:i w:val="0"/>
      <w:color w:val="auto"/>
    </w:rPr>
  </w:style>
  <w:style w:type="character" w:customStyle="1" w:styleId="WW8Num168z0">
    <w:name w:val="WW8Num168z0"/>
    <w:rPr>
      <w:rFonts w:ascii="Symbol" w:hAnsi="Symbol"/>
      <w:b w:val="0"/>
      <w:i w:val="0"/>
      <w:color w:val="auto"/>
    </w:rPr>
  </w:style>
  <w:style w:type="character" w:customStyle="1" w:styleId="WW8Num169z0">
    <w:name w:val="WW8Num169z0"/>
    <w:rPr>
      <w:rFonts w:ascii="Times New Roman" w:hAnsi="Times New Roman" w:cs="Times New Roman"/>
    </w:rPr>
  </w:style>
  <w:style w:type="character" w:customStyle="1" w:styleId="WW8Num170z0">
    <w:name w:val="WW8Num170z0"/>
    <w:rPr>
      <w:rFonts w:ascii="Symbol" w:hAnsi="Symbol"/>
    </w:rPr>
  </w:style>
  <w:style w:type="character" w:customStyle="1" w:styleId="WW8Num171z0">
    <w:name w:val="WW8Num171z0"/>
    <w:rPr>
      <w:rFonts w:ascii="Times New Roman" w:hAnsi="Times New Roman" w:cs="Times New Roman"/>
    </w:rPr>
  </w:style>
  <w:style w:type="character" w:customStyle="1" w:styleId="WW8Num172z0">
    <w:name w:val="WW8Num172z0"/>
    <w:rPr>
      <w:rFonts w:ascii="Arial" w:hAnsi="Arial"/>
      <w:b w:val="0"/>
      <w:i w:val="0"/>
      <w:sz w:val="20"/>
    </w:rPr>
  </w:style>
  <w:style w:type="character" w:customStyle="1" w:styleId="WW8Num172z1">
    <w:name w:val="WW8Num172z1"/>
    <w:rPr>
      <w:rFonts w:ascii="Arial" w:eastAsia="Times New Roman" w:hAnsi="Arial" w:cs="Arial"/>
    </w:rPr>
  </w:style>
  <w:style w:type="character" w:customStyle="1" w:styleId="WW8Num172z2">
    <w:name w:val="WW8Num172z2"/>
    <w:rPr>
      <w:rFonts w:ascii="Wingdings" w:hAnsi="Wingdings"/>
      <w:sz w:val="20"/>
    </w:rPr>
  </w:style>
  <w:style w:type="character" w:customStyle="1" w:styleId="WW8Num173z0">
    <w:name w:val="WW8Num173z0"/>
    <w:rPr>
      <w:rFonts w:ascii="Times New Roman" w:hAnsi="Times New Roman" w:cs="Times New Roman"/>
    </w:rPr>
  </w:style>
  <w:style w:type="character" w:customStyle="1" w:styleId="WW8Num174z0">
    <w:name w:val="WW8Num174z0"/>
    <w:rPr>
      <w:rFonts w:ascii="Symbol" w:hAnsi="Symbol"/>
      <w:b w:val="0"/>
      <w:i w:val="0"/>
      <w:color w:val="auto"/>
    </w:rPr>
  </w:style>
  <w:style w:type="character" w:customStyle="1" w:styleId="WW8Num175z0">
    <w:name w:val="WW8Num175z0"/>
    <w:rPr>
      <w:i/>
    </w:rPr>
  </w:style>
  <w:style w:type="character" w:customStyle="1" w:styleId="WW8Num176z0">
    <w:name w:val="WW8Num176z0"/>
    <w:rPr>
      <w:rFonts w:ascii="Wingdings" w:hAnsi="Wingdings"/>
      <w:color w:val="auto"/>
      <w:sz w:val="15"/>
      <w:szCs w:val="15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8z0">
    <w:name w:val="WW8Num178z0"/>
    <w:rPr>
      <w:rFonts w:ascii="Wingdings" w:hAnsi="Wingdings"/>
    </w:rPr>
  </w:style>
  <w:style w:type="character" w:customStyle="1" w:styleId="WW8Num179z0">
    <w:name w:val="WW8Num179z0"/>
    <w:rPr>
      <w:rFonts w:ascii="Times New Roman" w:eastAsia="Times New Roman" w:hAnsi="Times New Roman" w:cs="Times New Roman"/>
      <w:color w:val="auto"/>
    </w:rPr>
  </w:style>
  <w:style w:type="character" w:customStyle="1" w:styleId="WW8Num180z0">
    <w:name w:val="WW8Num180z0"/>
    <w:rPr>
      <w:rFonts w:ascii="Symbol" w:hAnsi="Symbol"/>
      <w:b w:val="0"/>
      <w:i w:val="0"/>
      <w:color w:val="auto"/>
    </w:rPr>
  </w:style>
  <w:style w:type="character" w:customStyle="1" w:styleId="WW8Num181z0">
    <w:name w:val="WW8Num181z0"/>
    <w:rPr>
      <w:rFonts w:ascii="Symbol" w:hAnsi="Symbol" w:cs="Symbol"/>
    </w:rPr>
  </w:style>
  <w:style w:type="character" w:customStyle="1" w:styleId="WW8Num182z0">
    <w:name w:val="WW8Num182z0"/>
    <w:rPr>
      <w:rFonts w:ascii="Symbol" w:hAnsi="Symbol"/>
      <w:b w:val="0"/>
      <w:i w:val="0"/>
      <w:color w:val="auto"/>
    </w:rPr>
  </w:style>
  <w:style w:type="character" w:customStyle="1" w:styleId="WW8Num183z0">
    <w:name w:val="WW8Num183z0"/>
    <w:rPr>
      <w:rFonts w:ascii="Times New Roman" w:hAnsi="Times New Roman" w:cs="Times New Roman"/>
    </w:rPr>
  </w:style>
  <w:style w:type="character" w:customStyle="1" w:styleId="WW8Num184z0">
    <w:name w:val="WW8Num184z0"/>
    <w:rPr>
      <w:rFonts w:ascii="Arial" w:hAnsi="Arial" w:cs="Arial"/>
    </w:rPr>
  </w:style>
  <w:style w:type="character" w:customStyle="1" w:styleId="WW8Num185z0">
    <w:name w:val="WW8Num185z0"/>
    <w:rPr>
      <w:rFonts w:ascii="Times New Roman" w:hAnsi="Times New Roman" w:cs="Times New Roman"/>
    </w:rPr>
  </w:style>
  <w:style w:type="character" w:customStyle="1" w:styleId="WW8Num186z0">
    <w:name w:val="WW8Num186z0"/>
    <w:rPr>
      <w:rFonts w:ascii="Arial" w:hAnsi="Arial" w:cs="Arial"/>
    </w:rPr>
  </w:style>
  <w:style w:type="character" w:customStyle="1" w:styleId="WW8Num187z0">
    <w:name w:val="WW8Num187z0"/>
    <w:rPr>
      <w:rFonts w:ascii="Times New Roman" w:hAnsi="Times New Roman" w:cs="Times New Roman"/>
    </w:rPr>
  </w:style>
  <w:style w:type="character" w:customStyle="1" w:styleId="WW8Num188z0">
    <w:name w:val="WW8Num188z0"/>
    <w:rPr>
      <w:rFonts w:ascii="Times New Roman" w:hAnsi="Times New Roman" w:cs="Times New Roman"/>
    </w:rPr>
  </w:style>
  <w:style w:type="character" w:customStyle="1" w:styleId="WW8Num189z0">
    <w:name w:val="WW8Num189z0"/>
    <w:rPr>
      <w:rFonts w:ascii="Times New Roman" w:hAnsi="Times New Roman" w:cs="Times New Roman"/>
    </w:rPr>
  </w:style>
  <w:style w:type="character" w:customStyle="1" w:styleId="WW8Num190z0">
    <w:name w:val="WW8Num190z0"/>
    <w:rPr>
      <w:rFonts w:ascii="Times New Roman" w:hAnsi="Times New Roman" w:cs="Times New Roman"/>
    </w:rPr>
  </w:style>
  <w:style w:type="character" w:customStyle="1" w:styleId="WW8Num191z0">
    <w:name w:val="WW8Num191z0"/>
    <w:rPr>
      <w:rFonts w:ascii="Times New Roman" w:hAnsi="Times New Roman" w:cs="Times New Roman"/>
    </w:rPr>
  </w:style>
  <w:style w:type="character" w:customStyle="1" w:styleId="WW8Num192z0">
    <w:name w:val="WW8Num192z0"/>
    <w:rPr>
      <w:rFonts w:ascii="Times New Roman" w:hAnsi="Times New Roman" w:cs="Times New Roman"/>
    </w:rPr>
  </w:style>
  <w:style w:type="character" w:customStyle="1" w:styleId="WW8Num193z0">
    <w:name w:val="WW8Num193z0"/>
    <w:rPr>
      <w:rFonts w:ascii="Times New Roman" w:hAnsi="Times New Roman" w:cs="Times New Roman"/>
    </w:rPr>
  </w:style>
  <w:style w:type="character" w:customStyle="1" w:styleId="WW8Num194z0">
    <w:name w:val="WW8Num194z0"/>
    <w:rPr>
      <w:rFonts w:ascii="Times New Roman" w:hAnsi="Times New Roman" w:cs="Times New Roman"/>
    </w:rPr>
  </w:style>
  <w:style w:type="character" w:customStyle="1" w:styleId="WW8Num195z0">
    <w:name w:val="WW8Num195z0"/>
    <w:rPr>
      <w:rFonts w:ascii="Times New Roman" w:hAnsi="Times New Roman" w:cs="Times New Roman"/>
    </w:rPr>
  </w:style>
  <w:style w:type="character" w:customStyle="1" w:styleId="WW8Num196z0">
    <w:name w:val="WW8Num196z0"/>
    <w:rPr>
      <w:rFonts w:ascii="Times New Roman" w:hAnsi="Times New Roman" w:cs="Times New Roman"/>
    </w:rPr>
  </w:style>
  <w:style w:type="character" w:customStyle="1" w:styleId="WW8Num197z0">
    <w:name w:val="WW8Num197z0"/>
    <w:rPr>
      <w:rFonts w:ascii="Arial" w:hAnsi="Arial" w:cs="Arial"/>
    </w:rPr>
  </w:style>
  <w:style w:type="character" w:customStyle="1" w:styleId="WW8Num198z0">
    <w:name w:val="WW8Num198z0"/>
    <w:rPr>
      <w:rFonts w:ascii="Times New Roman" w:hAnsi="Times New Roman" w:cs="Times New Roman"/>
    </w:rPr>
  </w:style>
  <w:style w:type="character" w:customStyle="1" w:styleId="WW8Num199z0">
    <w:name w:val="WW8Num199z0"/>
    <w:rPr>
      <w:rFonts w:ascii="Times New Roman" w:hAnsi="Times New Roman" w:cs="Times New Roman"/>
    </w:rPr>
  </w:style>
  <w:style w:type="character" w:customStyle="1" w:styleId="WW8Num200z0">
    <w:name w:val="WW8Num200z0"/>
    <w:rPr>
      <w:rFonts w:ascii="Arial" w:hAnsi="Arial" w:cs="Arial"/>
    </w:rPr>
  </w:style>
  <w:style w:type="character" w:customStyle="1" w:styleId="WW8Num201z0">
    <w:name w:val="WW8Num201z0"/>
    <w:rPr>
      <w:rFonts w:ascii="Times New Roman" w:hAnsi="Times New Roman" w:cs="Times New Roman"/>
    </w:rPr>
  </w:style>
  <w:style w:type="character" w:customStyle="1" w:styleId="WW8Num202z0">
    <w:name w:val="WW8Num202z0"/>
    <w:rPr>
      <w:rFonts w:ascii="Arial" w:hAnsi="Arial" w:cs="Arial"/>
    </w:rPr>
  </w:style>
  <w:style w:type="character" w:customStyle="1" w:styleId="WW8Num203z0">
    <w:name w:val="WW8Num203z0"/>
    <w:rPr>
      <w:rFonts w:ascii="Arial" w:hAnsi="Arial" w:cs="Arial"/>
    </w:rPr>
  </w:style>
  <w:style w:type="character" w:customStyle="1" w:styleId="WW8Num204z0">
    <w:name w:val="WW8Num204z0"/>
    <w:rPr>
      <w:rFonts w:ascii="Arial" w:hAnsi="Arial" w:cs="Arial"/>
    </w:rPr>
  </w:style>
  <w:style w:type="character" w:customStyle="1" w:styleId="WW8Num205z0">
    <w:name w:val="WW8Num205z0"/>
    <w:rPr>
      <w:rFonts w:ascii="Arial" w:hAnsi="Arial" w:cs="Arial"/>
    </w:rPr>
  </w:style>
  <w:style w:type="character" w:customStyle="1" w:styleId="WW8Num206z0">
    <w:name w:val="WW8Num206z0"/>
    <w:rPr>
      <w:rFonts w:ascii="Times New Roman" w:hAnsi="Times New Roman" w:cs="Times New Roman"/>
    </w:rPr>
  </w:style>
  <w:style w:type="character" w:customStyle="1" w:styleId="WW8Num207z0">
    <w:name w:val="WW8Num207z0"/>
    <w:rPr>
      <w:rFonts w:ascii="Wingdings" w:hAnsi="Wingdings" w:cs="StarSymbol"/>
      <w:sz w:val="18"/>
      <w:szCs w:val="18"/>
    </w:rPr>
  </w:style>
  <w:style w:type="character" w:customStyle="1" w:styleId="WW8Num208z0">
    <w:name w:val="WW8Num208z0"/>
    <w:rPr>
      <w:rFonts w:ascii="Arial" w:hAnsi="Arial" w:cs="Arial"/>
    </w:rPr>
  </w:style>
  <w:style w:type="character" w:customStyle="1" w:styleId="WW8Num209z0">
    <w:name w:val="WW8Num209z0"/>
    <w:rPr>
      <w:rFonts w:ascii="Arial" w:hAnsi="Arial" w:cs="Arial"/>
    </w:rPr>
  </w:style>
  <w:style w:type="character" w:customStyle="1" w:styleId="WW8Num210z0">
    <w:name w:val="WW8Num210z0"/>
    <w:rPr>
      <w:rFonts w:ascii="Arial" w:hAnsi="Arial" w:cs="Arial"/>
    </w:rPr>
  </w:style>
  <w:style w:type="character" w:customStyle="1" w:styleId="WW8Num211z0">
    <w:name w:val="WW8Num211z0"/>
    <w:rPr>
      <w:rFonts w:ascii="Arial" w:hAnsi="Arial" w:cs="Arial"/>
    </w:rPr>
  </w:style>
  <w:style w:type="character" w:customStyle="1" w:styleId="WW8Num212z0">
    <w:name w:val="WW8Num212z0"/>
    <w:rPr>
      <w:rFonts w:ascii="Arial" w:hAnsi="Arial" w:cs="Arial"/>
    </w:rPr>
  </w:style>
  <w:style w:type="character" w:customStyle="1" w:styleId="WW8Num213z0">
    <w:name w:val="WW8Num213z0"/>
    <w:rPr>
      <w:rFonts w:ascii="Arial" w:hAnsi="Arial" w:cs="Arial"/>
    </w:rPr>
  </w:style>
  <w:style w:type="character" w:customStyle="1" w:styleId="WW8Num214z0">
    <w:name w:val="WW8Num214z0"/>
    <w:rPr>
      <w:rFonts w:ascii="Arial" w:hAnsi="Arial" w:cs="Arial"/>
    </w:rPr>
  </w:style>
  <w:style w:type="character" w:customStyle="1" w:styleId="WW8Num215z0">
    <w:name w:val="WW8Num215z0"/>
    <w:rPr>
      <w:rFonts w:ascii="Arial" w:hAnsi="Arial" w:cs="Arial"/>
    </w:rPr>
  </w:style>
  <w:style w:type="character" w:customStyle="1" w:styleId="WW8Num216z0">
    <w:name w:val="WW8Num216z0"/>
    <w:rPr>
      <w:rFonts w:ascii="Arial" w:hAnsi="Arial" w:cs="Arial"/>
    </w:rPr>
  </w:style>
  <w:style w:type="character" w:customStyle="1" w:styleId="WW8Num217z0">
    <w:name w:val="WW8Num217z0"/>
    <w:rPr>
      <w:rFonts w:ascii="Wingdings" w:hAnsi="Wingdings" w:cs="StarSymbol"/>
      <w:sz w:val="18"/>
      <w:szCs w:val="18"/>
    </w:rPr>
  </w:style>
  <w:style w:type="character" w:customStyle="1" w:styleId="WW8Num218z0">
    <w:name w:val="WW8Num218z0"/>
    <w:rPr>
      <w:rFonts w:ascii="Symbol" w:hAnsi="Symbol" w:cs="StarSymbol"/>
      <w:sz w:val="18"/>
      <w:szCs w:val="18"/>
    </w:rPr>
  </w:style>
  <w:style w:type="character" w:customStyle="1" w:styleId="WW8Num218z1">
    <w:name w:val="WW8Num218z1"/>
    <w:rPr>
      <w:rFonts w:ascii="Wingdings 2" w:hAnsi="Wingdings 2" w:cs="StarSymbol"/>
      <w:sz w:val="18"/>
      <w:szCs w:val="18"/>
    </w:rPr>
  </w:style>
  <w:style w:type="character" w:customStyle="1" w:styleId="WW8Num218z2">
    <w:name w:val="WW8Num218z2"/>
    <w:rPr>
      <w:rFonts w:ascii="StarSymbol" w:hAnsi="StarSymbol" w:cs="StarSymbol"/>
      <w:sz w:val="18"/>
      <w:szCs w:val="18"/>
    </w:rPr>
  </w:style>
  <w:style w:type="character" w:customStyle="1" w:styleId="WW8Num219z0">
    <w:name w:val="WW8Num219z0"/>
    <w:rPr>
      <w:rFonts w:ascii="Symbol" w:hAnsi="Symbol"/>
      <w:b w:val="0"/>
      <w:i w:val="0"/>
      <w:color w:val="auto"/>
    </w:rPr>
  </w:style>
  <w:style w:type="character" w:customStyle="1" w:styleId="WW8Num220z0">
    <w:name w:val="WW8Num220z0"/>
    <w:rPr>
      <w:rFonts w:ascii="Times New Roman" w:eastAsia="Times New Roman" w:hAnsi="Times New Roman" w:cs="Times New Roman"/>
    </w:rPr>
  </w:style>
  <w:style w:type="character" w:customStyle="1" w:styleId="WW8Num220z1">
    <w:name w:val="WW8Num220z1"/>
    <w:rPr>
      <w:rFonts w:ascii="Courier New" w:hAnsi="Courier New" w:cs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Times New Roman" w:hAnsi="Times New Roman" w:cs="Times New Roman"/>
    </w:rPr>
  </w:style>
  <w:style w:type="character" w:customStyle="1" w:styleId="WW8Num221z1">
    <w:name w:val="WW8Num221z1"/>
    <w:rPr>
      <w:rFonts w:ascii="Courier New" w:hAnsi="Courier New" w:cs="Courier New"/>
    </w:rPr>
  </w:style>
  <w:style w:type="character" w:customStyle="1" w:styleId="WW8Num221z2">
    <w:name w:val="WW8Num221z2"/>
    <w:rPr>
      <w:rFonts w:ascii="Wingdings" w:hAnsi="Wingdings"/>
    </w:rPr>
  </w:style>
  <w:style w:type="character" w:customStyle="1" w:styleId="WW8Num221z3">
    <w:name w:val="WW8Num221z3"/>
    <w:rPr>
      <w:rFonts w:ascii="Symbol" w:hAnsi="Symbol"/>
    </w:rPr>
  </w:style>
  <w:style w:type="character" w:customStyle="1" w:styleId="WW8Num222z0">
    <w:name w:val="WW8Num222z0"/>
    <w:rPr>
      <w:rFonts w:ascii="Symbol" w:hAnsi="Symbol"/>
      <w:b w:val="0"/>
      <w:i w:val="0"/>
      <w:color w:val="auto"/>
    </w:rPr>
  </w:style>
  <w:style w:type="character" w:customStyle="1" w:styleId="WW8Num222z1">
    <w:name w:val="WW8Num222z1"/>
    <w:rPr>
      <w:rFonts w:ascii="Courier New" w:hAnsi="Courier New" w:cs="Courier New"/>
    </w:rPr>
  </w:style>
  <w:style w:type="character" w:customStyle="1" w:styleId="WW8Num222z2">
    <w:name w:val="WW8Num222z2"/>
    <w:rPr>
      <w:rFonts w:ascii="Wingdings" w:hAnsi="Wingdings"/>
    </w:rPr>
  </w:style>
  <w:style w:type="character" w:customStyle="1" w:styleId="WW8Num222z3">
    <w:name w:val="WW8Num222z3"/>
    <w:rPr>
      <w:rFonts w:ascii="Symbol" w:hAnsi="Symbol"/>
    </w:rPr>
  </w:style>
  <w:style w:type="character" w:customStyle="1" w:styleId="WW8Num223z0">
    <w:name w:val="WW8Num223z0"/>
    <w:rPr>
      <w:rFonts w:ascii="Symbol" w:hAnsi="Symbol"/>
      <w:b w:val="0"/>
      <w:i w:val="0"/>
      <w:color w:val="auto"/>
    </w:rPr>
  </w:style>
  <w:style w:type="character" w:customStyle="1" w:styleId="WW8Num223z1">
    <w:name w:val="WW8Num223z1"/>
    <w:rPr>
      <w:rFonts w:ascii="Courier New" w:hAnsi="Courier New" w:cs="Courier New"/>
    </w:rPr>
  </w:style>
  <w:style w:type="character" w:customStyle="1" w:styleId="WW8Num223z2">
    <w:name w:val="WW8Num223z2"/>
    <w:rPr>
      <w:rFonts w:ascii="Wingdings" w:hAnsi="Wingdings"/>
    </w:rPr>
  </w:style>
  <w:style w:type="character" w:customStyle="1" w:styleId="WW8Num223z3">
    <w:name w:val="WW8Num223z3"/>
    <w:rPr>
      <w:rFonts w:ascii="Symbol" w:hAnsi="Symbol"/>
    </w:rPr>
  </w:style>
  <w:style w:type="character" w:customStyle="1" w:styleId="WW8Num224z0">
    <w:name w:val="WW8Num224z0"/>
    <w:rPr>
      <w:rFonts w:ascii="Symbol" w:hAnsi="Symbol"/>
      <w:b w:val="0"/>
      <w:i w:val="0"/>
      <w:color w:val="auto"/>
    </w:rPr>
  </w:style>
  <w:style w:type="character" w:customStyle="1" w:styleId="WW8Num224z1">
    <w:name w:val="WW8Num224z1"/>
    <w:rPr>
      <w:rFonts w:ascii="Courier New" w:hAnsi="Courier New" w:cs="Courier New"/>
    </w:rPr>
  </w:style>
  <w:style w:type="character" w:customStyle="1" w:styleId="WW8Num224z2">
    <w:name w:val="WW8Num224z2"/>
    <w:rPr>
      <w:rFonts w:ascii="Wingdings" w:hAnsi="Wingdings"/>
    </w:rPr>
  </w:style>
  <w:style w:type="character" w:customStyle="1" w:styleId="WW8Num224z3">
    <w:name w:val="WW8Num224z3"/>
    <w:rPr>
      <w:rFonts w:ascii="Symbol" w:hAnsi="Symbol"/>
    </w:rPr>
  </w:style>
  <w:style w:type="character" w:customStyle="1" w:styleId="WW8Num225z0">
    <w:name w:val="WW8Num225z0"/>
    <w:rPr>
      <w:rFonts w:ascii="Times New Roman" w:eastAsia="Times New Roman" w:hAnsi="Times New Roman"/>
      <w:b/>
      <w:bCs/>
    </w:rPr>
  </w:style>
  <w:style w:type="character" w:customStyle="1" w:styleId="WW8Num225z1">
    <w:name w:val="WW8Num225z1"/>
    <w:rPr>
      <w:rFonts w:ascii="Courier New" w:hAnsi="Courier New" w:cs="Courier New"/>
    </w:rPr>
  </w:style>
  <w:style w:type="character" w:customStyle="1" w:styleId="WW8Num225z2">
    <w:name w:val="WW8Num225z2"/>
    <w:rPr>
      <w:rFonts w:ascii="Wingdings" w:hAnsi="Wingdings"/>
    </w:rPr>
  </w:style>
  <w:style w:type="character" w:customStyle="1" w:styleId="WW8Num225z3">
    <w:name w:val="WW8Num225z3"/>
    <w:rPr>
      <w:rFonts w:ascii="Symbol" w:hAnsi="Symbol"/>
    </w:rPr>
  </w:style>
  <w:style w:type="character" w:customStyle="1" w:styleId="WW8Num226z0">
    <w:name w:val="WW8Num226z0"/>
    <w:rPr>
      <w:rFonts w:ascii="Times New Roman" w:eastAsia="Times New Roman" w:hAnsi="Times New Roman" w:cs="Times New Roman"/>
    </w:rPr>
  </w:style>
  <w:style w:type="character" w:customStyle="1" w:styleId="WW8Num226z1">
    <w:name w:val="WW8Num226z1"/>
    <w:rPr>
      <w:rFonts w:ascii="Courier New" w:hAnsi="Courier New" w:cs="Courier New"/>
    </w:rPr>
  </w:style>
  <w:style w:type="character" w:customStyle="1" w:styleId="WW8Num226z3">
    <w:name w:val="WW8Num226z3"/>
    <w:rPr>
      <w:rFonts w:ascii="Symbol" w:hAnsi="Symbol"/>
    </w:rPr>
  </w:style>
  <w:style w:type="character" w:customStyle="1" w:styleId="WW8Num226z5">
    <w:name w:val="WW8Num226z5"/>
    <w:rPr>
      <w:rFonts w:ascii="Wingdings" w:hAnsi="Wingdings"/>
    </w:rPr>
  </w:style>
  <w:style w:type="character" w:customStyle="1" w:styleId="WW8Num227z0">
    <w:name w:val="WW8Num227z0"/>
    <w:rPr>
      <w:rFonts w:ascii="Wingdings" w:hAnsi="Wingdings"/>
    </w:rPr>
  </w:style>
  <w:style w:type="character" w:customStyle="1" w:styleId="WW8Num227z3">
    <w:name w:val="WW8Num227z3"/>
    <w:rPr>
      <w:rFonts w:ascii="Symbol" w:hAnsi="Symbol"/>
    </w:rPr>
  </w:style>
  <w:style w:type="character" w:customStyle="1" w:styleId="WW8Num227z4">
    <w:name w:val="WW8Num227z4"/>
    <w:rPr>
      <w:rFonts w:ascii="Courier New" w:hAnsi="Courier New" w:cs="Courier New"/>
    </w:rPr>
  </w:style>
  <w:style w:type="character" w:customStyle="1" w:styleId="WW8Num228z0">
    <w:name w:val="WW8Num228z0"/>
    <w:rPr>
      <w:rFonts w:ascii="Times New Roman" w:hAnsi="Times New Roman" w:cs="Times New Roman"/>
    </w:rPr>
  </w:style>
  <w:style w:type="character" w:customStyle="1" w:styleId="WW8Num228z1">
    <w:name w:val="WW8Num228z1"/>
    <w:rPr>
      <w:rFonts w:ascii="Courier New" w:hAnsi="Courier New" w:cs="Courier New"/>
    </w:rPr>
  </w:style>
  <w:style w:type="character" w:customStyle="1" w:styleId="WW8Num228z2">
    <w:name w:val="WW8Num228z2"/>
    <w:rPr>
      <w:rFonts w:ascii="Wingdings" w:hAnsi="Wingdings"/>
    </w:rPr>
  </w:style>
  <w:style w:type="character" w:customStyle="1" w:styleId="WW8Num228z3">
    <w:name w:val="WW8Num228z3"/>
    <w:rPr>
      <w:rFonts w:ascii="Symbol" w:hAnsi="Symbol"/>
    </w:rPr>
  </w:style>
  <w:style w:type="character" w:customStyle="1" w:styleId="WW8Num229z0">
    <w:name w:val="WW8Num229z0"/>
    <w:rPr>
      <w:rFonts w:ascii="Symbol" w:hAnsi="Symbol"/>
      <w:b w:val="0"/>
      <w:i w:val="0"/>
      <w:color w:val="auto"/>
    </w:rPr>
  </w:style>
  <w:style w:type="character" w:customStyle="1" w:styleId="WW8Num229z1">
    <w:name w:val="WW8Num229z1"/>
    <w:rPr>
      <w:rFonts w:ascii="Courier New" w:hAnsi="Courier New" w:cs="Courier New"/>
    </w:rPr>
  </w:style>
  <w:style w:type="character" w:customStyle="1" w:styleId="WW8Num229z2">
    <w:name w:val="WW8Num229z2"/>
    <w:rPr>
      <w:rFonts w:ascii="Wingdings" w:hAnsi="Wingdings"/>
    </w:rPr>
  </w:style>
  <w:style w:type="character" w:customStyle="1" w:styleId="WW8Num229z3">
    <w:name w:val="WW8Num229z3"/>
    <w:rPr>
      <w:rFonts w:ascii="Symbol" w:hAnsi="Symbol"/>
    </w:rPr>
  </w:style>
  <w:style w:type="character" w:customStyle="1" w:styleId="WW8Num230z0">
    <w:name w:val="WW8Num230z0"/>
    <w:rPr>
      <w:rFonts w:ascii="Symbol" w:hAnsi="Symbol"/>
      <w:b w:val="0"/>
      <w:i w:val="0"/>
      <w:color w:val="auto"/>
    </w:rPr>
  </w:style>
  <w:style w:type="character" w:customStyle="1" w:styleId="WW8Num230z1">
    <w:name w:val="WW8Num230z1"/>
    <w:rPr>
      <w:rFonts w:ascii="Courier New" w:hAnsi="Courier New" w:cs="Courier New"/>
    </w:rPr>
  </w:style>
  <w:style w:type="character" w:customStyle="1" w:styleId="WW8Num230z2">
    <w:name w:val="WW8Num230z2"/>
    <w:rPr>
      <w:rFonts w:ascii="Wingdings" w:hAnsi="Wingdings"/>
    </w:rPr>
  </w:style>
  <w:style w:type="character" w:customStyle="1" w:styleId="WW8Num230z3">
    <w:name w:val="WW8Num230z3"/>
    <w:rPr>
      <w:rFonts w:ascii="Symbol" w:hAnsi="Symbol"/>
    </w:rPr>
  </w:style>
  <w:style w:type="character" w:customStyle="1" w:styleId="WW8Num231z0">
    <w:name w:val="WW8Num231z0"/>
    <w:rPr>
      <w:rFonts w:ascii="Times New Roman" w:eastAsia="Times New Roman" w:hAnsi="Times New Roman" w:cs="Times New Roman"/>
    </w:rPr>
  </w:style>
  <w:style w:type="character" w:customStyle="1" w:styleId="WW8Num231z1">
    <w:name w:val="WW8Num231z1"/>
    <w:rPr>
      <w:rFonts w:ascii="Courier New" w:hAnsi="Courier New" w:cs="Courier New"/>
    </w:rPr>
  </w:style>
  <w:style w:type="character" w:customStyle="1" w:styleId="WW8Num231z2">
    <w:name w:val="WW8Num231z2"/>
    <w:rPr>
      <w:rFonts w:ascii="Wingdings" w:hAnsi="Wingdings"/>
    </w:rPr>
  </w:style>
  <w:style w:type="character" w:customStyle="1" w:styleId="WW8Num231z3">
    <w:name w:val="WW8Num231z3"/>
    <w:rPr>
      <w:rFonts w:ascii="Symbol" w:hAnsi="Symbol"/>
    </w:rPr>
  </w:style>
  <w:style w:type="character" w:customStyle="1" w:styleId="WW8Num232z0">
    <w:name w:val="WW8Num232z0"/>
    <w:rPr>
      <w:rFonts w:ascii="Symbol" w:hAnsi="Symbol"/>
      <w:b w:val="0"/>
      <w:i w:val="0"/>
      <w:color w:val="auto"/>
    </w:rPr>
  </w:style>
  <w:style w:type="character" w:customStyle="1" w:styleId="WW8Num232z1">
    <w:name w:val="WW8Num232z1"/>
    <w:rPr>
      <w:rFonts w:ascii="Courier New" w:hAnsi="Courier New" w:cs="Courier New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3">
    <w:name w:val="WW8Num232z3"/>
    <w:rPr>
      <w:rFonts w:ascii="Symbol" w:hAnsi="Symbol"/>
    </w:rPr>
  </w:style>
  <w:style w:type="character" w:customStyle="1" w:styleId="WW8Num233z0">
    <w:name w:val="WW8Num233z0"/>
    <w:rPr>
      <w:rFonts w:ascii="Times New Roman" w:eastAsia="Times New Roman" w:hAnsi="Times New Roman" w:cs="Times New Roman"/>
    </w:rPr>
  </w:style>
  <w:style w:type="character" w:customStyle="1" w:styleId="WW8Num233z1">
    <w:name w:val="WW8Num233z1"/>
    <w:rPr>
      <w:rFonts w:ascii="Courier New" w:hAnsi="Courier New" w:cs="Courier New"/>
    </w:rPr>
  </w:style>
  <w:style w:type="character" w:customStyle="1" w:styleId="WW8Num233z2">
    <w:name w:val="WW8Num233z2"/>
    <w:rPr>
      <w:rFonts w:ascii="Wingdings" w:hAnsi="Wingdings"/>
    </w:rPr>
  </w:style>
  <w:style w:type="character" w:customStyle="1" w:styleId="WW8Num233z3">
    <w:name w:val="WW8Num233z3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1">
    <w:name w:val="WW8Num234z1"/>
    <w:rPr>
      <w:rFonts w:ascii="Courier New" w:hAnsi="Courier New" w:cs="Courier New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5z0">
    <w:name w:val="WW8Num235z0"/>
    <w:rPr>
      <w:rFonts w:ascii="Arial" w:eastAsia="Times New Roman" w:hAnsi="Arial" w:cs="Arial"/>
      <w:color w:val="auto"/>
    </w:rPr>
  </w:style>
  <w:style w:type="character" w:customStyle="1" w:styleId="WW8Num235z1">
    <w:name w:val="WW8Num235z1"/>
    <w:rPr>
      <w:rFonts w:ascii="Courier New" w:hAnsi="Courier New" w:cs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  <w:b w:val="0"/>
      <w:i w:val="0"/>
      <w:color w:val="auto"/>
    </w:rPr>
  </w:style>
  <w:style w:type="character" w:customStyle="1" w:styleId="WW8Num236z1">
    <w:name w:val="WW8Num236z1"/>
    <w:rPr>
      <w:rFonts w:ascii="Courier New" w:hAnsi="Courier New" w:cs="Courier New"/>
    </w:rPr>
  </w:style>
  <w:style w:type="character" w:customStyle="1" w:styleId="WW8Num236z2">
    <w:name w:val="WW8Num236z2"/>
    <w:rPr>
      <w:rFonts w:ascii="Wingdings" w:hAnsi="Wingdings"/>
    </w:rPr>
  </w:style>
  <w:style w:type="character" w:customStyle="1" w:styleId="WW8Num236z3">
    <w:name w:val="WW8Num236z3"/>
    <w:rPr>
      <w:rFonts w:ascii="Symbol" w:hAnsi="Symbol"/>
    </w:rPr>
  </w:style>
  <w:style w:type="character" w:customStyle="1" w:styleId="WW8Num237z0">
    <w:name w:val="WW8Num237z0"/>
    <w:rPr>
      <w:rFonts w:ascii="Times New Roman" w:eastAsia="Times New Roman" w:hAnsi="Times New Roman" w:cs="Times New Roman"/>
    </w:rPr>
  </w:style>
  <w:style w:type="character" w:customStyle="1" w:styleId="WW8Num237z1">
    <w:name w:val="WW8Num237z1"/>
    <w:rPr>
      <w:rFonts w:ascii="Courier New" w:hAnsi="Courier New" w:cs="Courier New"/>
    </w:rPr>
  </w:style>
  <w:style w:type="character" w:customStyle="1" w:styleId="WW8Num237z2">
    <w:name w:val="WW8Num237z2"/>
    <w:rPr>
      <w:rFonts w:ascii="Wingdings" w:hAnsi="Wingdings"/>
    </w:rPr>
  </w:style>
  <w:style w:type="character" w:customStyle="1" w:styleId="WW8Num237z3">
    <w:name w:val="WW8Num237z3"/>
    <w:rPr>
      <w:rFonts w:ascii="Symbol" w:hAnsi="Symbol"/>
    </w:rPr>
  </w:style>
  <w:style w:type="character" w:customStyle="1" w:styleId="WW8Num239z0">
    <w:name w:val="WW8Num239z0"/>
    <w:rPr>
      <w:rFonts w:ascii="Times New Roman" w:eastAsia="Times New Roman" w:hAnsi="Times New Roman" w:cs="Times New Roman"/>
    </w:rPr>
  </w:style>
  <w:style w:type="character" w:customStyle="1" w:styleId="WW8Num239z1">
    <w:name w:val="WW8Num239z1"/>
    <w:rPr>
      <w:rFonts w:ascii="Courier New" w:hAnsi="Courier New" w:cs="Courier New"/>
    </w:rPr>
  </w:style>
  <w:style w:type="character" w:customStyle="1" w:styleId="WW8Num239z2">
    <w:name w:val="WW8Num239z2"/>
    <w:rPr>
      <w:rFonts w:ascii="Wingdings" w:hAnsi="Wingdings"/>
    </w:rPr>
  </w:style>
  <w:style w:type="character" w:customStyle="1" w:styleId="WW8Num239z3">
    <w:name w:val="WW8Num239z3"/>
    <w:rPr>
      <w:rFonts w:ascii="Symbol" w:hAnsi="Symbol"/>
    </w:rPr>
  </w:style>
  <w:style w:type="character" w:customStyle="1" w:styleId="WW8Num240z0">
    <w:name w:val="WW8Num240z0"/>
    <w:rPr>
      <w:rFonts w:ascii="Times New Roman" w:hAnsi="Times New Roman" w:cs="Times New Roman"/>
    </w:rPr>
  </w:style>
  <w:style w:type="character" w:customStyle="1" w:styleId="WW8Num240z1">
    <w:name w:val="WW8Num240z1"/>
    <w:rPr>
      <w:rFonts w:ascii="Courier New" w:hAnsi="Courier New" w:cs="Courier New"/>
    </w:rPr>
  </w:style>
  <w:style w:type="character" w:customStyle="1" w:styleId="WW8Num240z2">
    <w:name w:val="WW8Num240z2"/>
    <w:rPr>
      <w:rFonts w:ascii="Wingdings" w:hAnsi="Wingdings"/>
    </w:rPr>
  </w:style>
  <w:style w:type="character" w:customStyle="1" w:styleId="WW8Num240z3">
    <w:name w:val="WW8Num240z3"/>
    <w:rPr>
      <w:rFonts w:ascii="Symbol" w:hAnsi="Symbol"/>
    </w:rPr>
  </w:style>
  <w:style w:type="character" w:customStyle="1" w:styleId="WW8Num241z0">
    <w:name w:val="WW8Num241z0"/>
    <w:rPr>
      <w:rFonts w:ascii="Times New Roman" w:eastAsia="Times New Roman" w:hAnsi="Times New Roman" w:cs="Times New Roman"/>
    </w:rPr>
  </w:style>
  <w:style w:type="character" w:customStyle="1" w:styleId="WW8Num241z1">
    <w:name w:val="WW8Num241z1"/>
    <w:rPr>
      <w:rFonts w:ascii="Courier New" w:hAnsi="Courier New" w:cs="Courier New"/>
    </w:rPr>
  </w:style>
  <w:style w:type="character" w:customStyle="1" w:styleId="WW8Num241z2">
    <w:name w:val="WW8Num241z2"/>
    <w:rPr>
      <w:rFonts w:ascii="Wingdings" w:hAnsi="Wingdings"/>
    </w:rPr>
  </w:style>
  <w:style w:type="character" w:customStyle="1" w:styleId="WW8Num241z3">
    <w:name w:val="WW8Num241z3"/>
    <w:rPr>
      <w:rFonts w:ascii="Symbol" w:hAnsi="Symbol"/>
    </w:rPr>
  </w:style>
  <w:style w:type="character" w:customStyle="1" w:styleId="WW8Num242z0">
    <w:name w:val="WW8Num242z0"/>
    <w:rPr>
      <w:rFonts w:ascii="Times New Roman" w:eastAsia="Times New Roman" w:hAnsi="Times New Roman" w:cs="Times New Roman"/>
    </w:rPr>
  </w:style>
  <w:style w:type="character" w:customStyle="1" w:styleId="WW8Num242z1">
    <w:name w:val="WW8Num242z1"/>
    <w:rPr>
      <w:rFonts w:ascii="Courier New" w:hAnsi="Courier New" w:cs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2z3">
    <w:name w:val="WW8Num242z3"/>
    <w:rPr>
      <w:rFonts w:ascii="Symbol" w:hAnsi="Symbol"/>
    </w:rPr>
  </w:style>
  <w:style w:type="character" w:customStyle="1" w:styleId="WW8Num243z0">
    <w:name w:val="WW8Num243z0"/>
    <w:rPr>
      <w:rFonts w:ascii="Symbol" w:hAnsi="Symbol"/>
      <w:b w:val="0"/>
      <w:i w:val="0"/>
      <w:color w:val="auto"/>
    </w:rPr>
  </w:style>
  <w:style w:type="character" w:customStyle="1" w:styleId="WW8Num243z1">
    <w:name w:val="WW8Num243z1"/>
    <w:rPr>
      <w:rFonts w:ascii="Courier New" w:hAnsi="Courier New" w:cs="Courier New"/>
    </w:rPr>
  </w:style>
  <w:style w:type="character" w:customStyle="1" w:styleId="WW8Num243z2">
    <w:name w:val="WW8Num243z2"/>
    <w:rPr>
      <w:rFonts w:ascii="Wingdings" w:hAnsi="Wingdings"/>
    </w:rPr>
  </w:style>
  <w:style w:type="character" w:customStyle="1" w:styleId="WW8Num243z3">
    <w:name w:val="WW8Num243z3"/>
    <w:rPr>
      <w:rFonts w:ascii="Symbol" w:hAnsi="Symbol"/>
    </w:rPr>
  </w:style>
  <w:style w:type="character" w:customStyle="1" w:styleId="WW8Num244z0">
    <w:name w:val="WW8Num244z0"/>
    <w:rPr>
      <w:rFonts w:ascii="Times New Roman" w:eastAsia="Times New Roman" w:hAnsi="Times New Roman" w:cs="Times New Roman"/>
    </w:rPr>
  </w:style>
  <w:style w:type="character" w:customStyle="1" w:styleId="WW8Num244z1">
    <w:name w:val="WW8Num244z1"/>
    <w:rPr>
      <w:rFonts w:ascii="Courier New" w:hAnsi="Courier New" w:cs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4z3">
    <w:name w:val="WW8Num244z3"/>
    <w:rPr>
      <w:rFonts w:ascii="Symbol" w:hAnsi="Symbol"/>
    </w:rPr>
  </w:style>
  <w:style w:type="character" w:customStyle="1" w:styleId="WW8Num245z0">
    <w:name w:val="WW8Num245z0"/>
    <w:rPr>
      <w:rFonts w:ascii="Times New Roman" w:hAnsi="Times New Roman" w:cs="Times New Roman"/>
    </w:rPr>
  </w:style>
  <w:style w:type="character" w:customStyle="1" w:styleId="WW8Num245z1">
    <w:name w:val="WW8Num245z1"/>
    <w:rPr>
      <w:rFonts w:ascii="Courier New" w:hAnsi="Courier New" w:cs="Courier New"/>
    </w:rPr>
  </w:style>
  <w:style w:type="character" w:customStyle="1" w:styleId="WW8Num245z2">
    <w:name w:val="WW8Num245z2"/>
    <w:rPr>
      <w:rFonts w:ascii="Wingdings" w:hAnsi="Wingdings"/>
    </w:rPr>
  </w:style>
  <w:style w:type="character" w:customStyle="1" w:styleId="WW8Num245z3">
    <w:name w:val="WW8Num245z3"/>
    <w:rPr>
      <w:rFonts w:ascii="Symbol" w:hAnsi="Symbol"/>
    </w:rPr>
  </w:style>
  <w:style w:type="character" w:customStyle="1" w:styleId="WW8Num246z0">
    <w:name w:val="WW8Num246z0"/>
    <w:rPr>
      <w:rFonts w:ascii="Times New Roman" w:hAnsi="Times New Roman" w:cs="Times New Roman"/>
    </w:rPr>
  </w:style>
  <w:style w:type="character" w:customStyle="1" w:styleId="WW8Num246z1">
    <w:name w:val="WW8Num246z1"/>
    <w:rPr>
      <w:rFonts w:ascii="Courier New" w:hAnsi="Courier New" w:cs="Courier New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3">
    <w:name w:val="WW8Num246z3"/>
    <w:rPr>
      <w:rFonts w:ascii="Symbol" w:hAnsi="Symbol"/>
    </w:rPr>
  </w:style>
  <w:style w:type="character" w:customStyle="1" w:styleId="WW8Num247z0">
    <w:name w:val="WW8Num247z0"/>
    <w:rPr>
      <w:rFonts w:ascii="Arial" w:eastAsia="Times New Roman" w:hAnsi="Arial" w:cs="Arial"/>
      <w:color w:val="auto"/>
    </w:rPr>
  </w:style>
  <w:style w:type="character" w:customStyle="1" w:styleId="WW8Num247z1">
    <w:name w:val="WW8Num247z1"/>
    <w:rPr>
      <w:rFonts w:ascii="Courier New" w:hAnsi="Courier New" w:cs="Courier New"/>
    </w:rPr>
  </w:style>
  <w:style w:type="character" w:customStyle="1" w:styleId="WW8Num247z2">
    <w:name w:val="WW8Num247z2"/>
    <w:rPr>
      <w:rFonts w:ascii="Wingdings" w:hAnsi="Wingdings"/>
    </w:rPr>
  </w:style>
  <w:style w:type="character" w:customStyle="1" w:styleId="WW8Num247z3">
    <w:name w:val="WW8Num247z3"/>
    <w:rPr>
      <w:rFonts w:ascii="Symbol" w:hAnsi="Symbol"/>
    </w:rPr>
  </w:style>
  <w:style w:type="character" w:customStyle="1" w:styleId="WW8Num248z0">
    <w:name w:val="WW8Num248z0"/>
    <w:rPr>
      <w:rFonts w:ascii="Symbol" w:hAnsi="Symbol"/>
      <w:b w:val="0"/>
      <w:i w:val="0"/>
      <w:color w:val="auto"/>
    </w:rPr>
  </w:style>
  <w:style w:type="character" w:customStyle="1" w:styleId="WW8Num248z1">
    <w:name w:val="WW8Num248z1"/>
    <w:rPr>
      <w:rFonts w:ascii="Courier New" w:hAnsi="Courier New" w:cs="Courier New"/>
    </w:rPr>
  </w:style>
  <w:style w:type="character" w:customStyle="1" w:styleId="WW8Num248z2">
    <w:name w:val="WW8Num248z2"/>
    <w:rPr>
      <w:rFonts w:ascii="Wingdings" w:hAnsi="Wingdings"/>
    </w:rPr>
  </w:style>
  <w:style w:type="character" w:customStyle="1" w:styleId="WW8Num248z3">
    <w:name w:val="WW8Num248z3"/>
    <w:rPr>
      <w:rFonts w:ascii="Symbol" w:hAnsi="Symbol"/>
    </w:rPr>
  </w:style>
  <w:style w:type="character" w:customStyle="1" w:styleId="WW8Num249z0">
    <w:name w:val="WW8Num249z0"/>
    <w:rPr>
      <w:rFonts w:ascii="Wingdings" w:hAnsi="Wingdings"/>
    </w:rPr>
  </w:style>
  <w:style w:type="character" w:customStyle="1" w:styleId="WW8Num249z1">
    <w:name w:val="WW8Num249z1"/>
    <w:rPr>
      <w:rFonts w:ascii="Courier New" w:hAnsi="Courier New" w:cs="Courier New"/>
    </w:rPr>
  </w:style>
  <w:style w:type="character" w:customStyle="1" w:styleId="WW8Num249z3">
    <w:name w:val="WW8Num249z3"/>
    <w:rPr>
      <w:rFonts w:ascii="Symbol" w:hAnsi="Symbol"/>
    </w:rPr>
  </w:style>
  <w:style w:type="character" w:customStyle="1" w:styleId="WW8Num250z0">
    <w:name w:val="WW8Num250z0"/>
    <w:rPr>
      <w:rFonts w:ascii="Symbol" w:hAnsi="Symbol"/>
      <w:b w:val="0"/>
      <w:i w:val="0"/>
      <w:color w:val="auto"/>
    </w:rPr>
  </w:style>
  <w:style w:type="character" w:customStyle="1" w:styleId="WW8Num250z1">
    <w:name w:val="WW8Num250z1"/>
    <w:rPr>
      <w:rFonts w:ascii="Courier New" w:hAnsi="Courier New" w:cs="Courier New"/>
    </w:rPr>
  </w:style>
  <w:style w:type="character" w:customStyle="1" w:styleId="WW8Num250z2">
    <w:name w:val="WW8Num250z2"/>
    <w:rPr>
      <w:rFonts w:ascii="Wingdings" w:hAnsi="Wingdings"/>
    </w:rPr>
  </w:style>
  <w:style w:type="character" w:customStyle="1" w:styleId="WW8Num250z3">
    <w:name w:val="WW8Num250z3"/>
    <w:rPr>
      <w:rFonts w:ascii="Symbol" w:hAnsi="Symbol"/>
    </w:rPr>
  </w:style>
  <w:style w:type="character" w:customStyle="1" w:styleId="WW8Num251z0">
    <w:name w:val="WW8Num251z0"/>
    <w:rPr>
      <w:rFonts w:ascii="Symbol" w:hAnsi="Symbol"/>
      <w:b w:val="0"/>
      <w:i w:val="0"/>
      <w:color w:val="auto"/>
    </w:rPr>
  </w:style>
  <w:style w:type="character" w:customStyle="1" w:styleId="WW8Num251z1">
    <w:name w:val="WW8Num251z1"/>
    <w:rPr>
      <w:rFonts w:ascii="Courier New" w:hAnsi="Courier New" w:cs="Courier New"/>
    </w:rPr>
  </w:style>
  <w:style w:type="character" w:customStyle="1" w:styleId="WW8Num251z2">
    <w:name w:val="WW8Num251z2"/>
    <w:rPr>
      <w:rFonts w:ascii="Wingdings" w:hAnsi="Wingdings"/>
    </w:rPr>
  </w:style>
  <w:style w:type="character" w:customStyle="1" w:styleId="WW8Num251z3">
    <w:name w:val="WW8Num251z3"/>
    <w:rPr>
      <w:rFonts w:ascii="Symbol" w:hAnsi="Symbol"/>
    </w:rPr>
  </w:style>
  <w:style w:type="character" w:customStyle="1" w:styleId="WW8Num252z0">
    <w:name w:val="WW8Num252z0"/>
    <w:rPr>
      <w:rFonts w:ascii="Times New Roman" w:hAnsi="Times New Roman" w:cs="Times New Roman"/>
    </w:rPr>
  </w:style>
  <w:style w:type="character" w:customStyle="1" w:styleId="WW8Num252z1">
    <w:name w:val="WW8Num252z1"/>
    <w:rPr>
      <w:rFonts w:ascii="Courier New" w:hAnsi="Courier New" w:cs="Courier New"/>
    </w:rPr>
  </w:style>
  <w:style w:type="character" w:customStyle="1" w:styleId="WW8Num252z2">
    <w:name w:val="WW8Num252z2"/>
    <w:rPr>
      <w:rFonts w:ascii="Wingdings" w:hAnsi="Wingdings"/>
    </w:rPr>
  </w:style>
  <w:style w:type="character" w:customStyle="1" w:styleId="WW8Num252z3">
    <w:name w:val="WW8Num252z3"/>
    <w:rPr>
      <w:rFonts w:ascii="Symbol" w:hAnsi="Symbol"/>
    </w:rPr>
  </w:style>
  <w:style w:type="character" w:customStyle="1" w:styleId="WW8Num253z0">
    <w:name w:val="WW8Num253z0"/>
    <w:rPr>
      <w:rFonts w:ascii="Times New Roman" w:eastAsia="Times New Roman" w:hAnsi="Times New Roman" w:cs="Times New Roman"/>
    </w:rPr>
  </w:style>
  <w:style w:type="character" w:customStyle="1" w:styleId="WW8Num253z1">
    <w:name w:val="WW8Num253z1"/>
    <w:rPr>
      <w:rFonts w:ascii="Courier New" w:hAnsi="Courier New" w:cs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3z3">
    <w:name w:val="WW8Num253z3"/>
    <w:rPr>
      <w:rFonts w:ascii="Symbol" w:hAnsi="Symbol"/>
    </w:rPr>
  </w:style>
  <w:style w:type="character" w:customStyle="1" w:styleId="WW8Num254z0">
    <w:name w:val="WW8Num254z0"/>
    <w:rPr>
      <w:rFonts w:ascii="Symbol" w:hAnsi="Symbol"/>
      <w:b w:val="0"/>
      <w:i w:val="0"/>
      <w:color w:val="auto"/>
    </w:rPr>
  </w:style>
  <w:style w:type="character" w:customStyle="1" w:styleId="WW8Num254z1">
    <w:name w:val="WW8Num254z1"/>
    <w:rPr>
      <w:rFonts w:ascii="Courier New" w:hAnsi="Courier New" w:cs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4z3">
    <w:name w:val="WW8Num254z3"/>
    <w:rPr>
      <w:rFonts w:ascii="Symbol" w:hAnsi="Symbol"/>
    </w:rPr>
  </w:style>
  <w:style w:type="character" w:customStyle="1" w:styleId="WW8Num255z0">
    <w:name w:val="WW8Num255z0"/>
    <w:rPr>
      <w:rFonts w:ascii="Symbol" w:hAnsi="Symbol"/>
      <w:b w:val="0"/>
      <w:i w:val="0"/>
      <w:color w:val="auto"/>
    </w:rPr>
  </w:style>
  <w:style w:type="character" w:customStyle="1" w:styleId="WW8Num255z1">
    <w:name w:val="WW8Num255z1"/>
    <w:rPr>
      <w:rFonts w:ascii="Courier New" w:hAnsi="Courier New" w:cs="Courier New"/>
    </w:rPr>
  </w:style>
  <w:style w:type="character" w:customStyle="1" w:styleId="WW8Num255z2">
    <w:name w:val="WW8Num255z2"/>
    <w:rPr>
      <w:rFonts w:ascii="Wingdings" w:hAnsi="Wingdings"/>
    </w:rPr>
  </w:style>
  <w:style w:type="character" w:customStyle="1" w:styleId="WW8Num255z3">
    <w:name w:val="WW8Num255z3"/>
    <w:rPr>
      <w:rFonts w:ascii="Symbol" w:hAnsi="Symbol"/>
    </w:rPr>
  </w:style>
  <w:style w:type="character" w:customStyle="1" w:styleId="WW8Num256z0">
    <w:name w:val="WW8Num256z0"/>
    <w:rPr>
      <w:rFonts w:ascii="Times New Roman" w:eastAsia="Times New Roman" w:hAnsi="Times New Roman"/>
      <w:b/>
      <w:bCs/>
    </w:rPr>
  </w:style>
  <w:style w:type="character" w:customStyle="1" w:styleId="WW8Num256z1">
    <w:name w:val="WW8Num256z1"/>
    <w:rPr>
      <w:rFonts w:ascii="Courier New" w:hAnsi="Courier New" w:cs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256z3">
    <w:name w:val="WW8Num256z3"/>
    <w:rPr>
      <w:rFonts w:ascii="Symbol" w:hAnsi="Symbol"/>
    </w:rPr>
  </w:style>
  <w:style w:type="character" w:customStyle="1" w:styleId="WW8Num257z0">
    <w:name w:val="WW8Num257z0"/>
    <w:rPr>
      <w:rFonts w:ascii="Arial" w:eastAsia="Times New Roman" w:hAnsi="Arial" w:cs="Arial"/>
      <w:color w:val="auto"/>
    </w:rPr>
  </w:style>
  <w:style w:type="character" w:customStyle="1" w:styleId="WW8Num257z1">
    <w:name w:val="WW8Num257z1"/>
    <w:rPr>
      <w:rFonts w:ascii="Courier New" w:hAnsi="Courier New" w:cs="Courier New"/>
    </w:rPr>
  </w:style>
  <w:style w:type="character" w:customStyle="1" w:styleId="WW8Num257z2">
    <w:name w:val="WW8Num257z2"/>
    <w:rPr>
      <w:rFonts w:ascii="Wingdings" w:hAnsi="Wingdings"/>
    </w:rPr>
  </w:style>
  <w:style w:type="character" w:customStyle="1" w:styleId="WW8Num257z3">
    <w:name w:val="WW8Num257z3"/>
    <w:rPr>
      <w:rFonts w:ascii="Symbol" w:hAnsi="Symbol"/>
    </w:rPr>
  </w:style>
  <w:style w:type="character" w:customStyle="1" w:styleId="WW8Num258z0">
    <w:name w:val="WW8Num258z0"/>
    <w:rPr>
      <w:rFonts w:ascii="Wingdings" w:hAnsi="Wingdings"/>
    </w:rPr>
  </w:style>
  <w:style w:type="character" w:customStyle="1" w:styleId="WW8Num258z1">
    <w:name w:val="WW8Num258z1"/>
    <w:rPr>
      <w:rFonts w:ascii="Courier New" w:hAnsi="Courier New" w:cs="Courier New"/>
    </w:rPr>
  </w:style>
  <w:style w:type="character" w:customStyle="1" w:styleId="WW8Num258z3">
    <w:name w:val="WW8Num258z3"/>
    <w:rPr>
      <w:rFonts w:ascii="Symbol" w:hAnsi="Symbol"/>
    </w:rPr>
  </w:style>
  <w:style w:type="character" w:customStyle="1" w:styleId="WW8Num259z0">
    <w:name w:val="WW8Num259z0"/>
    <w:rPr>
      <w:rFonts w:ascii="Symbol" w:hAnsi="Symbol"/>
    </w:rPr>
  </w:style>
  <w:style w:type="character" w:customStyle="1" w:styleId="WW8Num259z1">
    <w:name w:val="WW8Num259z1"/>
    <w:rPr>
      <w:rFonts w:ascii="Courier New" w:hAnsi="Courier New" w:cs="Courier New"/>
    </w:rPr>
  </w:style>
  <w:style w:type="character" w:customStyle="1" w:styleId="WW8Num259z2">
    <w:name w:val="WW8Num259z2"/>
    <w:rPr>
      <w:rFonts w:ascii="Wingdings" w:hAnsi="Wingdings"/>
    </w:rPr>
  </w:style>
  <w:style w:type="character" w:customStyle="1" w:styleId="WW8Num260z0">
    <w:name w:val="WW8Num260z0"/>
    <w:rPr>
      <w:rFonts w:ascii="Times New Roman" w:eastAsia="Times New Roman" w:hAnsi="Times New Roman" w:cs="Times New Roman"/>
    </w:rPr>
  </w:style>
  <w:style w:type="character" w:customStyle="1" w:styleId="WW8Num260z1">
    <w:name w:val="WW8Num260z1"/>
    <w:rPr>
      <w:rFonts w:ascii="Courier New" w:hAnsi="Courier New" w:cs="Courier New"/>
    </w:rPr>
  </w:style>
  <w:style w:type="character" w:customStyle="1" w:styleId="WW8Num260z2">
    <w:name w:val="WW8Num260z2"/>
    <w:rPr>
      <w:rFonts w:ascii="Wingdings" w:hAnsi="Wingdings"/>
    </w:rPr>
  </w:style>
  <w:style w:type="character" w:customStyle="1" w:styleId="WW8Num260z3">
    <w:name w:val="WW8Num260z3"/>
    <w:rPr>
      <w:rFonts w:ascii="Symbol" w:hAnsi="Symbol"/>
    </w:rPr>
  </w:style>
  <w:style w:type="character" w:customStyle="1" w:styleId="WW8Num261z0">
    <w:name w:val="WW8Num261z0"/>
    <w:rPr>
      <w:rFonts w:ascii="Times New Roman" w:eastAsia="Times New Roman" w:hAnsi="Times New Roman"/>
      <w:b/>
      <w:bCs/>
    </w:rPr>
  </w:style>
  <w:style w:type="character" w:customStyle="1" w:styleId="WW8Num261z1">
    <w:name w:val="WW8Num261z1"/>
    <w:rPr>
      <w:rFonts w:ascii="Courier New" w:hAnsi="Courier New" w:cs="Courier New"/>
    </w:rPr>
  </w:style>
  <w:style w:type="character" w:customStyle="1" w:styleId="WW8Num261z2">
    <w:name w:val="WW8Num261z2"/>
    <w:rPr>
      <w:rFonts w:ascii="Wingdings" w:hAnsi="Wingdings"/>
    </w:rPr>
  </w:style>
  <w:style w:type="character" w:customStyle="1" w:styleId="WW8Num261z3">
    <w:name w:val="WW8Num261z3"/>
    <w:rPr>
      <w:rFonts w:ascii="Symbol" w:hAnsi="Symbol"/>
    </w:rPr>
  </w:style>
  <w:style w:type="character" w:customStyle="1" w:styleId="WW8Num262z0">
    <w:name w:val="WW8Num262z0"/>
    <w:rPr>
      <w:rFonts w:ascii="Arial" w:eastAsia="Times New Roman" w:hAnsi="Arial" w:cs="Arial"/>
      <w:color w:val="auto"/>
    </w:rPr>
  </w:style>
  <w:style w:type="character" w:customStyle="1" w:styleId="WW8Num262z1">
    <w:name w:val="WW8Num262z1"/>
    <w:rPr>
      <w:rFonts w:ascii="Courier New" w:hAnsi="Courier New" w:cs="Courier New"/>
    </w:rPr>
  </w:style>
  <w:style w:type="character" w:customStyle="1" w:styleId="WW8Num262z2">
    <w:name w:val="WW8Num262z2"/>
    <w:rPr>
      <w:rFonts w:ascii="Wingdings" w:hAnsi="Wingdings"/>
    </w:rPr>
  </w:style>
  <w:style w:type="character" w:customStyle="1" w:styleId="WW8Num262z3">
    <w:name w:val="WW8Num262z3"/>
    <w:rPr>
      <w:rFonts w:ascii="Symbol" w:hAnsi="Symbol"/>
    </w:rPr>
  </w:style>
  <w:style w:type="character" w:customStyle="1" w:styleId="WW8Num263z0">
    <w:name w:val="WW8Num263z0"/>
    <w:rPr>
      <w:rFonts w:ascii="Symbol" w:hAnsi="Symbol"/>
      <w:b w:val="0"/>
      <w:i w:val="0"/>
      <w:color w:val="auto"/>
    </w:rPr>
  </w:style>
  <w:style w:type="character" w:customStyle="1" w:styleId="WW8Num263z1">
    <w:name w:val="WW8Num263z1"/>
    <w:rPr>
      <w:rFonts w:ascii="Courier New" w:hAnsi="Courier New" w:cs="Courier New"/>
    </w:rPr>
  </w:style>
  <w:style w:type="character" w:customStyle="1" w:styleId="WW8Num263z2">
    <w:name w:val="WW8Num263z2"/>
    <w:rPr>
      <w:rFonts w:ascii="Wingdings" w:hAnsi="Wingdings"/>
    </w:rPr>
  </w:style>
  <w:style w:type="character" w:customStyle="1" w:styleId="WW8Num263z3">
    <w:name w:val="WW8Num263z3"/>
    <w:rPr>
      <w:rFonts w:ascii="Symbol" w:hAnsi="Symbol"/>
    </w:rPr>
  </w:style>
  <w:style w:type="character" w:customStyle="1" w:styleId="WW8Num264z0">
    <w:name w:val="WW8Num264z0"/>
    <w:rPr>
      <w:rFonts w:ascii="Symbol" w:hAnsi="Symbol"/>
      <w:b w:val="0"/>
      <w:i w:val="0"/>
      <w:color w:val="auto"/>
    </w:rPr>
  </w:style>
  <w:style w:type="character" w:customStyle="1" w:styleId="WW8Num264z1">
    <w:name w:val="WW8Num264z1"/>
    <w:rPr>
      <w:rFonts w:ascii="Courier New" w:hAnsi="Courier New" w:cs="Courier New"/>
    </w:rPr>
  </w:style>
  <w:style w:type="character" w:customStyle="1" w:styleId="WW8Num264z2">
    <w:name w:val="WW8Num264z2"/>
    <w:rPr>
      <w:rFonts w:ascii="Wingdings" w:hAnsi="Wingdings"/>
    </w:rPr>
  </w:style>
  <w:style w:type="character" w:customStyle="1" w:styleId="WW8Num264z3">
    <w:name w:val="WW8Num264z3"/>
    <w:rPr>
      <w:rFonts w:ascii="Symbol" w:hAnsi="Symbol"/>
    </w:rPr>
  </w:style>
  <w:style w:type="character" w:customStyle="1" w:styleId="WW8Num265z0">
    <w:name w:val="WW8Num265z0"/>
    <w:rPr>
      <w:rFonts w:ascii="Symbol" w:hAnsi="Symbol"/>
      <w:b w:val="0"/>
      <w:i w:val="0"/>
      <w:color w:val="auto"/>
    </w:rPr>
  </w:style>
  <w:style w:type="character" w:customStyle="1" w:styleId="WW8Num265z1">
    <w:name w:val="WW8Num265z1"/>
    <w:rPr>
      <w:rFonts w:ascii="Courier New" w:hAnsi="Courier New" w:cs="Courier New"/>
    </w:rPr>
  </w:style>
  <w:style w:type="character" w:customStyle="1" w:styleId="WW8Num265z2">
    <w:name w:val="WW8Num265z2"/>
    <w:rPr>
      <w:rFonts w:ascii="Wingdings" w:hAnsi="Wingdings"/>
    </w:rPr>
  </w:style>
  <w:style w:type="character" w:customStyle="1" w:styleId="WW8Num265z3">
    <w:name w:val="WW8Num265z3"/>
    <w:rPr>
      <w:rFonts w:ascii="Symbol" w:hAnsi="Symbol"/>
    </w:rPr>
  </w:style>
  <w:style w:type="character" w:customStyle="1" w:styleId="WW8Num266z0">
    <w:name w:val="WW8Num266z0"/>
    <w:rPr>
      <w:rFonts w:ascii="Symbol" w:hAnsi="Symbol"/>
      <w:b w:val="0"/>
      <w:i w:val="0"/>
      <w:color w:val="auto"/>
    </w:rPr>
  </w:style>
  <w:style w:type="character" w:customStyle="1" w:styleId="WW8Num266z1">
    <w:name w:val="WW8Num266z1"/>
    <w:rPr>
      <w:rFonts w:ascii="Courier New" w:hAnsi="Courier New" w:cs="Courier New"/>
    </w:rPr>
  </w:style>
  <w:style w:type="character" w:customStyle="1" w:styleId="WW8Num266z2">
    <w:name w:val="WW8Num266z2"/>
    <w:rPr>
      <w:rFonts w:ascii="Wingdings" w:hAnsi="Wingdings"/>
    </w:rPr>
  </w:style>
  <w:style w:type="character" w:customStyle="1" w:styleId="WW8Num266z3">
    <w:name w:val="WW8Num266z3"/>
    <w:rPr>
      <w:rFonts w:ascii="Symbol" w:hAnsi="Symbol"/>
    </w:rPr>
  </w:style>
  <w:style w:type="character" w:customStyle="1" w:styleId="WW8Num267z0">
    <w:name w:val="WW8Num267z0"/>
    <w:rPr>
      <w:rFonts w:ascii="Wingdings" w:hAnsi="Wingdings"/>
    </w:rPr>
  </w:style>
  <w:style w:type="character" w:customStyle="1" w:styleId="WW8Num267z1">
    <w:name w:val="WW8Num267z1"/>
    <w:rPr>
      <w:rFonts w:ascii="Courier New" w:hAnsi="Courier New" w:cs="Courier New"/>
    </w:rPr>
  </w:style>
  <w:style w:type="character" w:customStyle="1" w:styleId="WW8Num267z3">
    <w:name w:val="WW8Num267z3"/>
    <w:rPr>
      <w:rFonts w:ascii="Symbol" w:hAnsi="Symbol"/>
    </w:rPr>
  </w:style>
  <w:style w:type="character" w:customStyle="1" w:styleId="WW8Num268z0">
    <w:name w:val="WW8Num268z0"/>
    <w:rPr>
      <w:rFonts w:ascii="Symbol" w:hAnsi="Symbol"/>
      <w:b w:val="0"/>
      <w:i w:val="0"/>
      <w:color w:val="auto"/>
    </w:rPr>
  </w:style>
  <w:style w:type="character" w:customStyle="1" w:styleId="WW8Num268z1">
    <w:name w:val="WW8Num268z1"/>
    <w:rPr>
      <w:rFonts w:ascii="Courier New" w:hAnsi="Courier New" w:cs="Courier New"/>
    </w:rPr>
  </w:style>
  <w:style w:type="character" w:customStyle="1" w:styleId="WW8Num268z2">
    <w:name w:val="WW8Num268z2"/>
    <w:rPr>
      <w:rFonts w:ascii="Wingdings" w:hAnsi="Wingdings"/>
    </w:rPr>
  </w:style>
  <w:style w:type="character" w:customStyle="1" w:styleId="WW8Num268z3">
    <w:name w:val="WW8Num268z3"/>
    <w:rPr>
      <w:rFonts w:ascii="Symbol" w:hAnsi="Symbol"/>
    </w:rPr>
  </w:style>
  <w:style w:type="character" w:customStyle="1" w:styleId="WW8Num269z0">
    <w:name w:val="WW8Num269z0"/>
    <w:rPr>
      <w:rFonts w:ascii="Symbol" w:hAnsi="Symbol"/>
      <w:b w:val="0"/>
      <w:i w:val="0"/>
      <w:color w:val="auto"/>
    </w:rPr>
  </w:style>
  <w:style w:type="character" w:customStyle="1" w:styleId="WW8Num269z1">
    <w:name w:val="WW8Num269z1"/>
    <w:rPr>
      <w:rFonts w:ascii="Courier New" w:hAnsi="Courier New" w:cs="Courier New"/>
    </w:rPr>
  </w:style>
  <w:style w:type="character" w:customStyle="1" w:styleId="WW8Num269z2">
    <w:name w:val="WW8Num269z2"/>
    <w:rPr>
      <w:rFonts w:ascii="Wingdings" w:hAnsi="Wingdings"/>
    </w:rPr>
  </w:style>
  <w:style w:type="character" w:customStyle="1" w:styleId="WW8Num269z3">
    <w:name w:val="WW8Num269z3"/>
    <w:rPr>
      <w:rFonts w:ascii="Symbol" w:hAnsi="Symbol"/>
    </w:rPr>
  </w:style>
  <w:style w:type="character" w:customStyle="1" w:styleId="WW8Num270z0">
    <w:name w:val="WW8Num270z0"/>
    <w:rPr>
      <w:rFonts w:ascii="Symbol" w:hAnsi="Symbol"/>
      <w:b w:val="0"/>
      <w:i w:val="0"/>
      <w:color w:val="auto"/>
    </w:rPr>
  </w:style>
  <w:style w:type="character" w:customStyle="1" w:styleId="WW8Num270z1">
    <w:name w:val="WW8Num270z1"/>
    <w:rPr>
      <w:rFonts w:ascii="Courier New" w:hAnsi="Courier New" w:cs="Courier New"/>
    </w:rPr>
  </w:style>
  <w:style w:type="character" w:customStyle="1" w:styleId="WW8Num270z2">
    <w:name w:val="WW8Num270z2"/>
    <w:rPr>
      <w:rFonts w:ascii="Wingdings" w:hAnsi="Wingdings"/>
    </w:rPr>
  </w:style>
  <w:style w:type="character" w:customStyle="1" w:styleId="WW8Num270z3">
    <w:name w:val="WW8Num270z3"/>
    <w:rPr>
      <w:rFonts w:ascii="Symbol" w:hAnsi="Symbol"/>
    </w:rPr>
  </w:style>
  <w:style w:type="character" w:customStyle="1" w:styleId="WW8Num271z0">
    <w:name w:val="WW8Num271z0"/>
    <w:rPr>
      <w:rFonts w:ascii="TimesNewRomanPS-BoldMT" w:hAnsi="TimesNewRomanPS-BoldMT" w:cs="TimesNewRomanPS-BoldMT"/>
      <w:b/>
    </w:rPr>
  </w:style>
  <w:style w:type="character" w:customStyle="1" w:styleId="WW8Num272z0">
    <w:name w:val="WW8Num272z0"/>
    <w:rPr>
      <w:rFonts w:ascii="Arial" w:eastAsia="Times New Roman" w:hAnsi="Arial" w:cs="Arial"/>
      <w:color w:val="auto"/>
    </w:rPr>
  </w:style>
  <w:style w:type="character" w:customStyle="1" w:styleId="WW8Num272z1">
    <w:name w:val="WW8Num272z1"/>
    <w:rPr>
      <w:rFonts w:ascii="Courier New" w:hAnsi="Courier New" w:cs="Courier New"/>
    </w:rPr>
  </w:style>
  <w:style w:type="character" w:customStyle="1" w:styleId="WW8Num272z2">
    <w:name w:val="WW8Num272z2"/>
    <w:rPr>
      <w:rFonts w:ascii="Wingdings" w:hAnsi="Wingdings"/>
    </w:rPr>
  </w:style>
  <w:style w:type="character" w:customStyle="1" w:styleId="WW8Num272z3">
    <w:name w:val="WW8Num272z3"/>
    <w:rPr>
      <w:rFonts w:ascii="Symbol" w:hAnsi="Symbol"/>
    </w:rPr>
  </w:style>
  <w:style w:type="character" w:customStyle="1" w:styleId="WW8Num273z0">
    <w:name w:val="WW8Num273z0"/>
    <w:rPr>
      <w:rFonts w:ascii="Times New Roman" w:eastAsia="Times New Roman" w:hAnsi="Times New Roman" w:cs="Times New Roman"/>
    </w:rPr>
  </w:style>
  <w:style w:type="character" w:customStyle="1" w:styleId="WW8Num273z1">
    <w:name w:val="WW8Num273z1"/>
    <w:rPr>
      <w:rFonts w:ascii="Courier New" w:hAnsi="Courier New" w:cs="Courier New"/>
    </w:rPr>
  </w:style>
  <w:style w:type="character" w:customStyle="1" w:styleId="WW8Num273z2">
    <w:name w:val="WW8Num273z2"/>
    <w:rPr>
      <w:rFonts w:ascii="Wingdings" w:hAnsi="Wingdings"/>
    </w:rPr>
  </w:style>
  <w:style w:type="character" w:customStyle="1" w:styleId="WW8Num273z3">
    <w:name w:val="WW8Num273z3"/>
    <w:rPr>
      <w:rFonts w:ascii="Symbol" w:hAnsi="Symbol"/>
    </w:rPr>
  </w:style>
  <w:style w:type="character" w:customStyle="1" w:styleId="WW8Num274z0">
    <w:name w:val="WW8Num274z0"/>
    <w:rPr>
      <w:rFonts w:ascii="Symbol" w:hAnsi="Symbol"/>
      <w:b w:val="0"/>
      <w:i w:val="0"/>
      <w:color w:val="auto"/>
    </w:rPr>
  </w:style>
  <w:style w:type="character" w:customStyle="1" w:styleId="WW8Num274z1">
    <w:name w:val="WW8Num274z1"/>
    <w:rPr>
      <w:rFonts w:ascii="Courier New" w:hAnsi="Courier New" w:cs="Courier New"/>
    </w:rPr>
  </w:style>
  <w:style w:type="character" w:customStyle="1" w:styleId="WW8Num274z2">
    <w:name w:val="WW8Num274z2"/>
    <w:rPr>
      <w:rFonts w:ascii="Wingdings" w:hAnsi="Wingdings"/>
    </w:rPr>
  </w:style>
  <w:style w:type="character" w:customStyle="1" w:styleId="WW8Num274z3">
    <w:name w:val="WW8Num274z3"/>
    <w:rPr>
      <w:rFonts w:ascii="Symbol" w:hAnsi="Symbol"/>
    </w:rPr>
  </w:style>
  <w:style w:type="character" w:customStyle="1" w:styleId="WW8Num275z0">
    <w:name w:val="WW8Num275z0"/>
    <w:rPr>
      <w:rFonts w:ascii="Times New Roman" w:hAnsi="Times New Roman" w:cs="Times New Roman"/>
    </w:rPr>
  </w:style>
  <w:style w:type="character" w:customStyle="1" w:styleId="WW8Num275z1">
    <w:name w:val="WW8Num275z1"/>
    <w:rPr>
      <w:rFonts w:ascii="Courier New" w:hAnsi="Courier New" w:cs="Courier New"/>
    </w:rPr>
  </w:style>
  <w:style w:type="character" w:customStyle="1" w:styleId="WW8Num275z2">
    <w:name w:val="WW8Num275z2"/>
    <w:rPr>
      <w:rFonts w:ascii="Wingdings" w:hAnsi="Wingdings"/>
    </w:rPr>
  </w:style>
  <w:style w:type="character" w:customStyle="1" w:styleId="WW8Num275z3">
    <w:name w:val="WW8Num275z3"/>
    <w:rPr>
      <w:rFonts w:ascii="Symbol" w:hAnsi="Symbol"/>
    </w:rPr>
  </w:style>
  <w:style w:type="character" w:customStyle="1" w:styleId="WW8Num276z0">
    <w:name w:val="WW8Num276z0"/>
    <w:rPr>
      <w:rFonts w:ascii="Times New Roman" w:hAnsi="Times New Roman" w:cs="Times New Roman"/>
    </w:rPr>
  </w:style>
  <w:style w:type="character" w:customStyle="1" w:styleId="WW8Num276z1">
    <w:name w:val="WW8Num276z1"/>
    <w:rPr>
      <w:rFonts w:ascii="Courier New" w:hAnsi="Courier New" w:cs="Courier New"/>
    </w:rPr>
  </w:style>
  <w:style w:type="character" w:customStyle="1" w:styleId="WW8Num276z2">
    <w:name w:val="WW8Num276z2"/>
    <w:rPr>
      <w:rFonts w:ascii="Wingdings" w:hAnsi="Wingdings"/>
    </w:rPr>
  </w:style>
  <w:style w:type="character" w:customStyle="1" w:styleId="WW8Num276z3">
    <w:name w:val="WW8Num276z3"/>
    <w:rPr>
      <w:rFonts w:ascii="Symbol" w:hAnsi="Symbol"/>
    </w:rPr>
  </w:style>
  <w:style w:type="character" w:customStyle="1" w:styleId="WW8Num277z0">
    <w:name w:val="WW8Num277z0"/>
    <w:rPr>
      <w:rFonts w:ascii="Times New Roman" w:eastAsia="Times New Roman" w:hAnsi="Times New Roman" w:cs="Times New Roman"/>
      <w:color w:val="auto"/>
    </w:rPr>
  </w:style>
  <w:style w:type="character" w:customStyle="1" w:styleId="WW8Num277z1">
    <w:name w:val="WW8Num277z1"/>
    <w:rPr>
      <w:rFonts w:ascii="Courier New" w:hAnsi="Courier New" w:cs="Courier New"/>
    </w:rPr>
  </w:style>
  <w:style w:type="character" w:customStyle="1" w:styleId="WW8Num277z2">
    <w:name w:val="WW8Num277z2"/>
    <w:rPr>
      <w:rFonts w:ascii="Wingdings" w:hAnsi="Wingdings"/>
    </w:rPr>
  </w:style>
  <w:style w:type="character" w:customStyle="1" w:styleId="WW8Num277z3">
    <w:name w:val="WW8Num277z3"/>
    <w:rPr>
      <w:rFonts w:ascii="Symbol" w:hAnsi="Symbol"/>
    </w:rPr>
  </w:style>
  <w:style w:type="character" w:customStyle="1" w:styleId="WW8Num278z0">
    <w:name w:val="WW8Num278z0"/>
    <w:rPr>
      <w:rFonts w:ascii="Symbol" w:hAnsi="Symbol"/>
      <w:b w:val="0"/>
      <w:i w:val="0"/>
      <w:color w:val="auto"/>
    </w:rPr>
  </w:style>
  <w:style w:type="character" w:customStyle="1" w:styleId="WW8Num278z1">
    <w:name w:val="WW8Num278z1"/>
    <w:rPr>
      <w:rFonts w:ascii="Courier New" w:hAnsi="Courier New" w:cs="Courier New"/>
    </w:rPr>
  </w:style>
  <w:style w:type="character" w:customStyle="1" w:styleId="WW8Num278z2">
    <w:name w:val="WW8Num278z2"/>
    <w:rPr>
      <w:rFonts w:ascii="Wingdings" w:hAnsi="Wingdings"/>
    </w:rPr>
  </w:style>
  <w:style w:type="character" w:customStyle="1" w:styleId="WW8Num278z3">
    <w:name w:val="WW8Num278z3"/>
    <w:rPr>
      <w:rFonts w:ascii="Symbol" w:hAnsi="Symbol"/>
    </w:rPr>
  </w:style>
  <w:style w:type="character" w:customStyle="1" w:styleId="WW8Num279z0">
    <w:name w:val="WW8Num279z0"/>
    <w:rPr>
      <w:rFonts w:ascii="Wingdings" w:hAnsi="Wingdings"/>
    </w:rPr>
  </w:style>
  <w:style w:type="character" w:customStyle="1" w:styleId="WW8Num279z1">
    <w:name w:val="WW8Num279z1"/>
    <w:rPr>
      <w:rFonts w:ascii="Courier New" w:hAnsi="Courier New" w:cs="Courier New"/>
    </w:rPr>
  </w:style>
  <w:style w:type="character" w:customStyle="1" w:styleId="WW8Num279z3">
    <w:name w:val="WW8Num279z3"/>
    <w:rPr>
      <w:rFonts w:ascii="Symbol" w:hAnsi="Symbol"/>
    </w:rPr>
  </w:style>
  <w:style w:type="character" w:customStyle="1" w:styleId="WW8Num280z0">
    <w:name w:val="WW8Num280z0"/>
    <w:rPr>
      <w:rFonts w:ascii="Times New Roman" w:eastAsia="Times New Roman" w:hAnsi="Times New Roman"/>
      <w:b/>
      <w:bCs/>
    </w:rPr>
  </w:style>
  <w:style w:type="character" w:customStyle="1" w:styleId="WW8Num280z1">
    <w:name w:val="WW8Num280z1"/>
    <w:rPr>
      <w:rFonts w:ascii="Courier New" w:hAnsi="Courier New" w:cs="Courier New"/>
    </w:rPr>
  </w:style>
  <w:style w:type="character" w:customStyle="1" w:styleId="WW8Num280z2">
    <w:name w:val="WW8Num280z2"/>
    <w:rPr>
      <w:rFonts w:ascii="Wingdings" w:hAnsi="Wingdings"/>
    </w:rPr>
  </w:style>
  <w:style w:type="character" w:customStyle="1" w:styleId="WW8Num280z3">
    <w:name w:val="WW8Num280z3"/>
    <w:rPr>
      <w:rFonts w:ascii="Symbol" w:hAnsi="Symbol"/>
    </w:rPr>
  </w:style>
  <w:style w:type="character" w:customStyle="1" w:styleId="WW8Num281z0">
    <w:name w:val="WW8Num281z0"/>
    <w:rPr>
      <w:rFonts w:ascii="Symbol" w:hAnsi="Symbol"/>
      <w:b w:val="0"/>
      <w:i w:val="0"/>
      <w:color w:val="auto"/>
    </w:rPr>
  </w:style>
  <w:style w:type="character" w:customStyle="1" w:styleId="WW8Num281z1">
    <w:name w:val="WW8Num281z1"/>
    <w:rPr>
      <w:rFonts w:ascii="Courier New" w:hAnsi="Courier New" w:cs="Courier New"/>
    </w:rPr>
  </w:style>
  <w:style w:type="character" w:customStyle="1" w:styleId="WW8Num281z2">
    <w:name w:val="WW8Num281z2"/>
    <w:rPr>
      <w:rFonts w:ascii="Wingdings" w:hAnsi="Wingdings"/>
    </w:rPr>
  </w:style>
  <w:style w:type="character" w:customStyle="1" w:styleId="WW8Num281z3">
    <w:name w:val="WW8Num281z3"/>
    <w:rPr>
      <w:rFonts w:ascii="Symbol" w:hAnsi="Symbol"/>
    </w:rPr>
  </w:style>
  <w:style w:type="character" w:customStyle="1" w:styleId="WW8Num282z0">
    <w:name w:val="WW8Num282z0"/>
    <w:rPr>
      <w:rFonts w:ascii="Times New Roman" w:eastAsia="Times New Roman" w:hAnsi="Times New Roman" w:cs="Times New Roman"/>
    </w:rPr>
  </w:style>
  <w:style w:type="character" w:customStyle="1" w:styleId="WW8Num282z1">
    <w:name w:val="WW8Num282z1"/>
    <w:rPr>
      <w:rFonts w:ascii="Courier New" w:hAnsi="Courier New" w:cs="Courier New"/>
    </w:rPr>
  </w:style>
  <w:style w:type="character" w:customStyle="1" w:styleId="WW8Num282z2">
    <w:name w:val="WW8Num282z2"/>
    <w:rPr>
      <w:rFonts w:ascii="Wingdings" w:hAnsi="Wingdings"/>
    </w:rPr>
  </w:style>
  <w:style w:type="character" w:customStyle="1" w:styleId="WW8Num282z3">
    <w:name w:val="WW8Num282z3"/>
    <w:rPr>
      <w:rFonts w:ascii="Symbol" w:hAnsi="Symbol"/>
    </w:rPr>
  </w:style>
  <w:style w:type="character" w:customStyle="1" w:styleId="WW8Num283z0">
    <w:name w:val="WW8Num283z0"/>
    <w:rPr>
      <w:rFonts w:ascii="Symbol" w:hAnsi="Symbol"/>
      <w:b w:val="0"/>
      <w:i w:val="0"/>
      <w:color w:val="auto"/>
    </w:rPr>
  </w:style>
  <w:style w:type="character" w:customStyle="1" w:styleId="WW8Num283z1">
    <w:name w:val="WW8Num283z1"/>
    <w:rPr>
      <w:rFonts w:ascii="Courier New" w:hAnsi="Courier New" w:cs="Courier New"/>
    </w:rPr>
  </w:style>
  <w:style w:type="character" w:customStyle="1" w:styleId="WW8Num283z2">
    <w:name w:val="WW8Num283z2"/>
    <w:rPr>
      <w:rFonts w:ascii="Wingdings" w:hAnsi="Wingdings"/>
    </w:rPr>
  </w:style>
  <w:style w:type="character" w:customStyle="1" w:styleId="WW8Num283z3">
    <w:name w:val="WW8Num283z3"/>
    <w:rPr>
      <w:rFonts w:ascii="Symbol" w:hAnsi="Symbol"/>
    </w:rPr>
  </w:style>
  <w:style w:type="character" w:customStyle="1" w:styleId="WW8Num284z0">
    <w:name w:val="WW8Num284z0"/>
    <w:rPr>
      <w:rFonts w:ascii="Wingdings" w:hAnsi="Wingdings"/>
    </w:rPr>
  </w:style>
  <w:style w:type="character" w:customStyle="1" w:styleId="WW8Num284z1">
    <w:name w:val="WW8Num284z1"/>
    <w:rPr>
      <w:rFonts w:ascii="Courier New" w:hAnsi="Courier New" w:cs="Courier New"/>
    </w:rPr>
  </w:style>
  <w:style w:type="character" w:customStyle="1" w:styleId="WW8Num284z3">
    <w:name w:val="WW8Num284z3"/>
    <w:rPr>
      <w:rFonts w:ascii="Symbol" w:hAnsi="Symbol"/>
    </w:rPr>
  </w:style>
  <w:style w:type="character" w:customStyle="1" w:styleId="WW8Num285z0">
    <w:name w:val="WW8Num285z0"/>
    <w:rPr>
      <w:rFonts w:ascii="Times New Roman" w:eastAsia="Times New Roman" w:hAnsi="Times New Roman" w:cs="Times New Roman"/>
    </w:rPr>
  </w:style>
  <w:style w:type="character" w:customStyle="1" w:styleId="WW8Num285z1">
    <w:name w:val="WW8Num285z1"/>
    <w:rPr>
      <w:rFonts w:ascii="Courier New" w:hAnsi="Courier New" w:cs="Courier New"/>
    </w:rPr>
  </w:style>
  <w:style w:type="character" w:customStyle="1" w:styleId="WW8Num285z2">
    <w:name w:val="WW8Num285z2"/>
    <w:rPr>
      <w:rFonts w:ascii="Wingdings" w:hAnsi="Wingdings"/>
    </w:rPr>
  </w:style>
  <w:style w:type="character" w:customStyle="1" w:styleId="WW8Num285z3">
    <w:name w:val="WW8Num285z3"/>
    <w:rPr>
      <w:rFonts w:ascii="Symbol" w:hAnsi="Symbol"/>
    </w:rPr>
  </w:style>
  <w:style w:type="character" w:customStyle="1" w:styleId="WW8Num286z0">
    <w:name w:val="WW8Num286z0"/>
    <w:rPr>
      <w:rFonts w:ascii="Symbol" w:hAnsi="Symbol"/>
      <w:b w:val="0"/>
      <w:i w:val="0"/>
      <w:color w:val="auto"/>
    </w:rPr>
  </w:style>
  <w:style w:type="character" w:customStyle="1" w:styleId="WW8Num286z1">
    <w:name w:val="WW8Num286z1"/>
    <w:rPr>
      <w:rFonts w:ascii="Courier New" w:hAnsi="Courier New" w:cs="Courier New"/>
    </w:rPr>
  </w:style>
  <w:style w:type="character" w:customStyle="1" w:styleId="WW8Num286z2">
    <w:name w:val="WW8Num286z2"/>
    <w:rPr>
      <w:rFonts w:ascii="Wingdings" w:hAnsi="Wingdings"/>
    </w:rPr>
  </w:style>
  <w:style w:type="character" w:customStyle="1" w:styleId="WW8Num286z3">
    <w:name w:val="WW8Num286z3"/>
    <w:rPr>
      <w:rFonts w:ascii="Symbol" w:hAnsi="Symbol"/>
    </w:rPr>
  </w:style>
  <w:style w:type="character" w:customStyle="1" w:styleId="WW8Num287z0">
    <w:name w:val="WW8Num287z0"/>
    <w:rPr>
      <w:rFonts w:ascii="Symbol" w:hAnsi="Symbol"/>
      <w:b w:val="0"/>
      <w:i w:val="0"/>
      <w:color w:val="auto"/>
    </w:rPr>
  </w:style>
  <w:style w:type="character" w:customStyle="1" w:styleId="WW8Num287z1">
    <w:name w:val="WW8Num287z1"/>
    <w:rPr>
      <w:rFonts w:ascii="Courier New" w:hAnsi="Courier New" w:cs="Courier New"/>
    </w:rPr>
  </w:style>
  <w:style w:type="character" w:customStyle="1" w:styleId="WW8Num287z2">
    <w:name w:val="WW8Num287z2"/>
    <w:rPr>
      <w:rFonts w:ascii="Wingdings" w:hAnsi="Wingdings"/>
    </w:rPr>
  </w:style>
  <w:style w:type="character" w:customStyle="1" w:styleId="WW8Num287z3">
    <w:name w:val="WW8Num287z3"/>
    <w:rPr>
      <w:rFonts w:ascii="Symbol" w:hAnsi="Symbol"/>
    </w:rPr>
  </w:style>
  <w:style w:type="character" w:customStyle="1" w:styleId="WW8Num288z0">
    <w:name w:val="WW8Num288z0"/>
    <w:rPr>
      <w:rFonts w:ascii="Times New Roman" w:eastAsia="Times New Roman" w:hAnsi="Times New Roman" w:cs="Times New Roman"/>
    </w:rPr>
  </w:style>
  <w:style w:type="character" w:customStyle="1" w:styleId="WW8Num288z1">
    <w:name w:val="WW8Num288z1"/>
    <w:rPr>
      <w:rFonts w:ascii="Courier New" w:hAnsi="Courier New" w:cs="Courier New"/>
    </w:rPr>
  </w:style>
  <w:style w:type="character" w:customStyle="1" w:styleId="WW8Num288z2">
    <w:name w:val="WW8Num288z2"/>
    <w:rPr>
      <w:rFonts w:ascii="Wingdings" w:hAnsi="Wingdings"/>
    </w:rPr>
  </w:style>
  <w:style w:type="character" w:customStyle="1" w:styleId="WW8Num288z3">
    <w:name w:val="WW8Num288z3"/>
    <w:rPr>
      <w:rFonts w:ascii="Symbol" w:hAnsi="Symbol"/>
    </w:rPr>
  </w:style>
  <w:style w:type="character" w:customStyle="1" w:styleId="WW8Num289z0">
    <w:name w:val="WW8Num289z0"/>
    <w:rPr>
      <w:rFonts w:ascii="Times New Roman" w:eastAsia="Times New Roman" w:hAnsi="Times New Roman" w:cs="Times New Roman"/>
    </w:rPr>
  </w:style>
  <w:style w:type="character" w:customStyle="1" w:styleId="WW8Num289z1">
    <w:name w:val="WW8Num289z1"/>
    <w:rPr>
      <w:rFonts w:ascii="Courier New" w:hAnsi="Courier New" w:cs="Courier New"/>
    </w:rPr>
  </w:style>
  <w:style w:type="character" w:customStyle="1" w:styleId="WW8Num289z2">
    <w:name w:val="WW8Num289z2"/>
    <w:rPr>
      <w:rFonts w:ascii="Wingdings" w:hAnsi="Wingdings"/>
    </w:rPr>
  </w:style>
  <w:style w:type="character" w:customStyle="1" w:styleId="WW8Num289z3">
    <w:name w:val="WW8Num289z3"/>
    <w:rPr>
      <w:rFonts w:ascii="Symbol" w:hAnsi="Symbol"/>
    </w:rPr>
  </w:style>
  <w:style w:type="character" w:customStyle="1" w:styleId="WW8Num290z0">
    <w:name w:val="WW8Num290z0"/>
    <w:rPr>
      <w:rFonts w:ascii="Times New Roman" w:eastAsia="Times New Roman" w:hAnsi="Times New Roman" w:cs="Times New Roman"/>
    </w:rPr>
  </w:style>
  <w:style w:type="character" w:customStyle="1" w:styleId="WW8Num290z1">
    <w:name w:val="WW8Num290z1"/>
    <w:rPr>
      <w:rFonts w:ascii="Courier New" w:hAnsi="Courier New" w:cs="Courier New"/>
    </w:rPr>
  </w:style>
  <w:style w:type="character" w:customStyle="1" w:styleId="WW8Num290z2">
    <w:name w:val="WW8Num290z2"/>
    <w:rPr>
      <w:rFonts w:ascii="Wingdings" w:hAnsi="Wingdings"/>
    </w:rPr>
  </w:style>
  <w:style w:type="character" w:customStyle="1" w:styleId="WW8Num290z3">
    <w:name w:val="WW8Num290z3"/>
    <w:rPr>
      <w:rFonts w:ascii="Symbol" w:hAnsi="Symbol"/>
    </w:rPr>
  </w:style>
  <w:style w:type="character" w:customStyle="1" w:styleId="WW8Num291z0">
    <w:name w:val="WW8Num291z0"/>
    <w:rPr>
      <w:rFonts w:ascii="Symbol" w:hAnsi="Symbol"/>
      <w:b w:val="0"/>
      <w:i w:val="0"/>
      <w:color w:val="auto"/>
    </w:rPr>
  </w:style>
  <w:style w:type="character" w:customStyle="1" w:styleId="WW8Num291z1">
    <w:name w:val="WW8Num291z1"/>
    <w:rPr>
      <w:rFonts w:ascii="Courier New" w:hAnsi="Courier New" w:cs="Courier New"/>
    </w:rPr>
  </w:style>
  <w:style w:type="character" w:customStyle="1" w:styleId="WW8Num291z2">
    <w:name w:val="WW8Num291z2"/>
    <w:rPr>
      <w:rFonts w:ascii="Wingdings" w:hAnsi="Wingdings"/>
    </w:rPr>
  </w:style>
  <w:style w:type="character" w:customStyle="1" w:styleId="WW8Num291z3">
    <w:name w:val="WW8Num291z3"/>
    <w:rPr>
      <w:rFonts w:ascii="Symbol" w:hAnsi="Symbol"/>
    </w:rPr>
  </w:style>
  <w:style w:type="character" w:customStyle="1" w:styleId="WW8Num292z0">
    <w:name w:val="WW8Num292z0"/>
    <w:rPr>
      <w:rFonts w:ascii="Times New Roman" w:eastAsia="Times New Roman" w:hAnsi="Times New Roman" w:cs="Times New Roman"/>
    </w:rPr>
  </w:style>
  <w:style w:type="character" w:customStyle="1" w:styleId="WW8Num292z1">
    <w:name w:val="WW8Num292z1"/>
    <w:rPr>
      <w:rFonts w:ascii="Courier New" w:hAnsi="Courier New" w:cs="Courier New"/>
    </w:rPr>
  </w:style>
  <w:style w:type="character" w:customStyle="1" w:styleId="WW8Num292z2">
    <w:name w:val="WW8Num292z2"/>
    <w:rPr>
      <w:rFonts w:ascii="Wingdings" w:hAnsi="Wingdings"/>
    </w:rPr>
  </w:style>
  <w:style w:type="character" w:customStyle="1" w:styleId="WW8Num292z3">
    <w:name w:val="WW8Num292z3"/>
    <w:rPr>
      <w:rFonts w:ascii="Symbol" w:hAnsi="Symbol"/>
    </w:rPr>
  </w:style>
  <w:style w:type="character" w:customStyle="1" w:styleId="WW8Num293z0">
    <w:name w:val="WW8Num293z0"/>
    <w:rPr>
      <w:rFonts w:ascii="Symbol" w:hAnsi="Symbol"/>
      <w:b w:val="0"/>
      <w:i w:val="0"/>
      <w:color w:val="auto"/>
    </w:rPr>
  </w:style>
  <w:style w:type="character" w:customStyle="1" w:styleId="WW8Num293z1">
    <w:name w:val="WW8Num293z1"/>
    <w:rPr>
      <w:rFonts w:ascii="Courier New" w:hAnsi="Courier New" w:cs="Courier New"/>
    </w:rPr>
  </w:style>
  <w:style w:type="character" w:customStyle="1" w:styleId="WW8Num293z2">
    <w:name w:val="WW8Num293z2"/>
    <w:rPr>
      <w:rFonts w:ascii="Wingdings" w:hAnsi="Wingdings"/>
    </w:rPr>
  </w:style>
  <w:style w:type="character" w:customStyle="1" w:styleId="WW8Num293z3">
    <w:name w:val="WW8Num293z3"/>
    <w:rPr>
      <w:rFonts w:ascii="Symbol" w:hAnsi="Symbol"/>
    </w:rPr>
  </w:style>
  <w:style w:type="character" w:customStyle="1" w:styleId="WW8Num294z0">
    <w:name w:val="WW8Num294z0"/>
    <w:rPr>
      <w:rFonts w:ascii="Times New Roman" w:eastAsia="Times New Roman" w:hAnsi="Times New Roman"/>
      <w:b/>
      <w:bCs/>
    </w:rPr>
  </w:style>
  <w:style w:type="character" w:customStyle="1" w:styleId="WW8Num294z1">
    <w:name w:val="WW8Num294z1"/>
    <w:rPr>
      <w:rFonts w:ascii="Courier New" w:hAnsi="Courier New" w:cs="Courier New"/>
    </w:rPr>
  </w:style>
  <w:style w:type="character" w:customStyle="1" w:styleId="WW8Num294z2">
    <w:name w:val="WW8Num294z2"/>
    <w:rPr>
      <w:rFonts w:ascii="Wingdings" w:hAnsi="Wingdings"/>
    </w:rPr>
  </w:style>
  <w:style w:type="character" w:customStyle="1" w:styleId="WW8Num294z3">
    <w:name w:val="WW8Num294z3"/>
    <w:rPr>
      <w:rFonts w:ascii="Symbol" w:hAnsi="Symbol"/>
    </w:rPr>
  </w:style>
  <w:style w:type="character" w:customStyle="1" w:styleId="WW8Num295z0">
    <w:name w:val="WW8Num295z0"/>
    <w:rPr>
      <w:rFonts w:ascii="Symbol" w:hAnsi="Symbol"/>
      <w:b w:val="0"/>
      <w:i w:val="0"/>
      <w:color w:val="auto"/>
    </w:rPr>
  </w:style>
  <w:style w:type="character" w:customStyle="1" w:styleId="WW8Num295z1">
    <w:name w:val="WW8Num295z1"/>
    <w:rPr>
      <w:rFonts w:ascii="Courier New" w:hAnsi="Courier New" w:cs="Courier New"/>
    </w:rPr>
  </w:style>
  <w:style w:type="character" w:customStyle="1" w:styleId="WW8Num295z2">
    <w:name w:val="WW8Num295z2"/>
    <w:rPr>
      <w:rFonts w:ascii="Wingdings" w:hAnsi="Wingdings"/>
    </w:rPr>
  </w:style>
  <w:style w:type="character" w:customStyle="1" w:styleId="WW8Num295z3">
    <w:name w:val="WW8Num295z3"/>
    <w:rPr>
      <w:rFonts w:ascii="Symbol" w:hAnsi="Symbol"/>
    </w:rPr>
  </w:style>
  <w:style w:type="character" w:customStyle="1" w:styleId="WW8Num296z0">
    <w:name w:val="WW8Num296z0"/>
    <w:rPr>
      <w:rFonts w:ascii="Times New Roman" w:eastAsia="Times New Roman" w:hAnsi="Times New Roman" w:cs="Times New Roman"/>
    </w:rPr>
  </w:style>
  <w:style w:type="character" w:customStyle="1" w:styleId="WW8Num296z1">
    <w:name w:val="WW8Num296z1"/>
    <w:rPr>
      <w:rFonts w:ascii="Courier New" w:hAnsi="Courier New" w:cs="Courier New"/>
    </w:rPr>
  </w:style>
  <w:style w:type="character" w:customStyle="1" w:styleId="WW8Num296z2">
    <w:name w:val="WW8Num296z2"/>
    <w:rPr>
      <w:rFonts w:ascii="Wingdings" w:hAnsi="Wingdings"/>
    </w:rPr>
  </w:style>
  <w:style w:type="character" w:customStyle="1" w:styleId="WW8Num296z6">
    <w:name w:val="WW8Num296z6"/>
    <w:rPr>
      <w:rFonts w:ascii="Symbol" w:hAnsi="Symbol"/>
    </w:rPr>
  </w:style>
  <w:style w:type="character" w:customStyle="1" w:styleId="WW8Num298z0">
    <w:name w:val="WW8Num298z0"/>
    <w:rPr>
      <w:rFonts w:ascii="Symbol" w:hAnsi="Symbol"/>
      <w:b w:val="0"/>
      <w:i w:val="0"/>
      <w:color w:val="auto"/>
    </w:rPr>
  </w:style>
  <w:style w:type="character" w:customStyle="1" w:styleId="WW8Num298z1">
    <w:name w:val="WW8Num298z1"/>
    <w:rPr>
      <w:rFonts w:ascii="Courier New" w:hAnsi="Courier New" w:cs="Courier New"/>
    </w:rPr>
  </w:style>
  <w:style w:type="character" w:customStyle="1" w:styleId="WW8Num298z2">
    <w:name w:val="WW8Num298z2"/>
    <w:rPr>
      <w:rFonts w:ascii="Wingdings" w:hAnsi="Wingdings"/>
    </w:rPr>
  </w:style>
  <w:style w:type="character" w:customStyle="1" w:styleId="WW8Num298z3">
    <w:name w:val="WW8Num298z3"/>
    <w:rPr>
      <w:rFonts w:ascii="Symbol" w:hAnsi="Symbol"/>
    </w:rPr>
  </w:style>
  <w:style w:type="character" w:customStyle="1" w:styleId="WW8Num299z0">
    <w:name w:val="WW8Num299z0"/>
    <w:rPr>
      <w:rFonts w:ascii="Times New Roman" w:eastAsia="Times New Roman" w:hAnsi="Times New Roman"/>
      <w:b/>
      <w:bCs/>
    </w:rPr>
  </w:style>
  <w:style w:type="character" w:customStyle="1" w:styleId="WW8Num299z1">
    <w:name w:val="WW8Num299z1"/>
    <w:rPr>
      <w:rFonts w:ascii="Courier New" w:hAnsi="Courier New" w:cs="Courier New"/>
    </w:rPr>
  </w:style>
  <w:style w:type="character" w:customStyle="1" w:styleId="WW8Num299z2">
    <w:name w:val="WW8Num299z2"/>
    <w:rPr>
      <w:rFonts w:ascii="Wingdings" w:hAnsi="Wingdings"/>
    </w:rPr>
  </w:style>
  <w:style w:type="character" w:customStyle="1" w:styleId="WW8Num299z3">
    <w:name w:val="WW8Num299z3"/>
    <w:rPr>
      <w:rFonts w:ascii="Symbol" w:hAnsi="Symbol"/>
    </w:rPr>
  </w:style>
  <w:style w:type="character" w:customStyle="1" w:styleId="WW8Num300z0">
    <w:name w:val="WW8Num300z0"/>
    <w:rPr>
      <w:rFonts w:ascii="Wingdings" w:hAnsi="Wingdings"/>
    </w:rPr>
  </w:style>
  <w:style w:type="character" w:customStyle="1" w:styleId="WW8Num300z1">
    <w:name w:val="WW8Num300z1"/>
    <w:rPr>
      <w:rFonts w:ascii="Courier New" w:hAnsi="Courier New" w:cs="Courier New"/>
    </w:rPr>
  </w:style>
  <w:style w:type="character" w:customStyle="1" w:styleId="WW8Num300z3">
    <w:name w:val="WW8Num300z3"/>
    <w:rPr>
      <w:rFonts w:ascii="Symbol" w:hAnsi="Symbol"/>
    </w:rPr>
  </w:style>
  <w:style w:type="character" w:customStyle="1" w:styleId="WW8Num301z0">
    <w:name w:val="WW8Num301z0"/>
    <w:rPr>
      <w:rFonts w:ascii="Times New Roman" w:eastAsia="Times New Roman" w:hAnsi="Times New Roman"/>
      <w:b/>
      <w:bCs/>
    </w:rPr>
  </w:style>
  <w:style w:type="character" w:customStyle="1" w:styleId="WW8Num301z1">
    <w:name w:val="WW8Num301z1"/>
    <w:rPr>
      <w:rFonts w:ascii="Courier New" w:hAnsi="Courier New" w:cs="Courier New"/>
    </w:rPr>
  </w:style>
  <w:style w:type="character" w:customStyle="1" w:styleId="WW8Num301z2">
    <w:name w:val="WW8Num301z2"/>
    <w:rPr>
      <w:rFonts w:ascii="Wingdings" w:hAnsi="Wingdings"/>
    </w:rPr>
  </w:style>
  <w:style w:type="character" w:customStyle="1" w:styleId="WW8Num301z3">
    <w:name w:val="WW8Num301z3"/>
    <w:rPr>
      <w:rFonts w:ascii="Symbol" w:hAnsi="Symbol"/>
    </w:rPr>
  </w:style>
  <w:style w:type="character" w:customStyle="1" w:styleId="WW8Num302z0">
    <w:name w:val="WW8Num302z0"/>
    <w:rPr>
      <w:rFonts w:ascii="Wingdings" w:hAnsi="Wingdings"/>
      <w:i/>
    </w:rPr>
  </w:style>
  <w:style w:type="character" w:customStyle="1" w:styleId="WW8Num302z1">
    <w:name w:val="WW8Num302z1"/>
    <w:rPr>
      <w:rFonts w:ascii="Courier New" w:hAnsi="Courier New" w:cs="Courier New"/>
    </w:rPr>
  </w:style>
  <w:style w:type="character" w:customStyle="1" w:styleId="WW8Num302z2">
    <w:name w:val="WW8Num302z2"/>
    <w:rPr>
      <w:rFonts w:ascii="Wingdings" w:hAnsi="Wingdings"/>
    </w:rPr>
  </w:style>
  <w:style w:type="character" w:customStyle="1" w:styleId="WW8Num302z3">
    <w:name w:val="WW8Num302z3"/>
    <w:rPr>
      <w:rFonts w:ascii="Symbol" w:hAnsi="Symbol"/>
    </w:rPr>
  </w:style>
  <w:style w:type="character" w:customStyle="1" w:styleId="WW8Num303z0">
    <w:name w:val="WW8Num303z0"/>
    <w:rPr>
      <w:rFonts w:ascii="Symbol" w:hAnsi="Symbol"/>
      <w:b w:val="0"/>
      <w:i w:val="0"/>
      <w:color w:val="auto"/>
    </w:rPr>
  </w:style>
  <w:style w:type="character" w:customStyle="1" w:styleId="WW8Num303z1">
    <w:name w:val="WW8Num303z1"/>
    <w:rPr>
      <w:rFonts w:ascii="Courier New" w:hAnsi="Courier New" w:cs="Courier New"/>
    </w:rPr>
  </w:style>
  <w:style w:type="character" w:customStyle="1" w:styleId="WW8Num303z2">
    <w:name w:val="WW8Num303z2"/>
    <w:rPr>
      <w:rFonts w:ascii="Wingdings" w:hAnsi="Wingdings"/>
    </w:rPr>
  </w:style>
  <w:style w:type="character" w:customStyle="1" w:styleId="WW8Num303z3">
    <w:name w:val="WW8Num303z3"/>
    <w:rPr>
      <w:rFonts w:ascii="Symbol" w:hAnsi="Symbol"/>
    </w:rPr>
  </w:style>
  <w:style w:type="character" w:customStyle="1" w:styleId="WW8Num304z0">
    <w:name w:val="WW8Num304z0"/>
    <w:rPr>
      <w:rFonts w:ascii="Symbol" w:hAnsi="Symbol"/>
    </w:rPr>
  </w:style>
  <w:style w:type="character" w:customStyle="1" w:styleId="WW8Num304z1">
    <w:name w:val="WW8Num304z1"/>
    <w:rPr>
      <w:rFonts w:ascii="Courier New" w:hAnsi="Courier New" w:cs="Courier New"/>
    </w:rPr>
  </w:style>
  <w:style w:type="character" w:customStyle="1" w:styleId="WW8Num304z2">
    <w:name w:val="WW8Num304z2"/>
    <w:rPr>
      <w:rFonts w:ascii="Wingdings" w:hAnsi="Wingdings"/>
    </w:rPr>
  </w:style>
  <w:style w:type="character" w:customStyle="1" w:styleId="WW8Num305z0">
    <w:name w:val="WW8Num305z0"/>
    <w:rPr>
      <w:rFonts w:ascii="Symbol" w:hAnsi="Symbol"/>
      <w:b w:val="0"/>
      <w:i w:val="0"/>
      <w:color w:val="auto"/>
    </w:rPr>
  </w:style>
  <w:style w:type="character" w:customStyle="1" w:styleId="WW8Num305z1">
    <w:name w:val="WW8Num305z1"/>
    <w:rPr>
      <w:rFonts w:ascii="Courier New" w:hAnsi="Courier New" w:cs="Courier New"/>
    </w:rPr>
  </w:style>
  <w:style w:type="character" w:customStyle="1" w:styleId="WW8Num305z2">
    <w:name w:val="WW8Num305z2"/>
    <w:rPr>
      <w:rFonts w:ascii="Wingdings" w:hAnsi="Wingdings"/>
    </w:rPr>
  </w:style>
  <w:style w:type="character" w:customStyle="1" w:styleId="WW8Num305z3">
    <w:name w:val="WW8Num305z3"/>
    <w:rPr>
      <w:rFonts w:ascii="Symbol" w:hAnsi="Symbol"/>
    </w:rPr>
  </w:style>
  <w:style w:type="character" w:customStyle="1" w:styleId="WW8Num306z0">
    <w:name w:val="WW8Num306z0"/>
    <w:rPr>
      <w:rFonts w:ascii="Times New Roman" w:eastAsia="Times New Roman" w:hAnsi="Times New Roman" w:cs="Times New Roman"/>
    </w:rPr>
  </w:style>
  <w:style w:type="character" w:customStyle="1" w:styleId="WW8Num306z1">
    <w:name w:val="WW8Num306z1"/>
    <w:rPr>
      <w:rFonts w:ascii="Courier New" w:hAnsi="Courier New" w:cs="Courier New"/>
    </w:rPr>
  </w:style>
  <w:style w:type="character" w:customStyle="1" w:styleId="WW8Num306z2">
    <w:name w:val="WW8Num306z2"/>
    <w:rPr>
      <w:rFonts w:ascii="Wingdings" w:hAnsi="Wingdings"/>
    </w:rPr>
  </w:style>
  <w:style w:type="character" w:customStyle="1" w:styleId="WW8Num306z3">
    <w:name w:val="WW8Num306z3"/>
    <w:rPr>
      <w:rFonts w:ascii="Symbol" w:hAnsi="Symbol"/>
    </w:rPr>
  </w:style>
  <w:style w:type="character" w:customStyle="1" w:styleId="WW8Num307z0">
    <w:name w:val="WW8Num307z0"/>
    <w:rPr>
      <w:rFonts w:ascii="Times New Roman" w:hAnsi="Times New Roman" w:cs="Times New Roman"/>
    </w:rPr>
  </w:style>
  <w:style w:type="character" w:customStyle="1" w:styleId="WW8Num307z1">
    <w:name w:val="WW8Num307z1"/>
    <w:rPr>
      <w:rFonts w:ascii="Courier New" w:hAnsi="Courier New" w:cs="Courier New"/>
    </w:rPr>
  </w:style>
  <w:style w:type="character" w:customStyle="1" w:styleId="WW8Num307z2">
    <w:name w:val="WW8Num307z2"/>
    <w:rPr>
      <w:rFonts w:ascii="Wingdings" w:hAnsi="Wingdings"/>
    </w:rPr>
  </w:style>
  <w:style w:type="character" w:customStyle="1" w:styleId="WW8Num307z3">
    <w:name w:val="WW8Num307z3"/>
    <w:rPr>
      <w:rFonts w:ascii="Symbol" w:hAnsi="Symbol"/>
    </w:rPr>
  </w:style>
  <w:style w:type="character" w:customStyle="1" w:styleId="WW8Num309z0">
    <w:name w:val="WW8Num309z0"/>
    <w:rPr>
      <w:rFonts w:ascii="Times New Roman" w:eastAsia="Times New Roman" w:hAnsi="Times New Roman" w:cs="Times New Roman"/>
    </w:rPr>
  </w:style>
  <w:style w:type="character" w:customStyle="1" w:styleId="WW8Num309z1">
    <w:name w:val="WW8Num309z1"/>
    <w:rPr>
      <w:rFonts w:ascii="Courier New" w:hAnsi="Courier New" w:cs="Courier New"/>
    </w:rPr>
  </w:style>
  <w:style w:type="character" w:customStyle="1" w:styleId="WW8Num309z2">
    <w:name w:val="WW8Num309z2"/>
    <w:rPr>
      <w:rFonts w:ascii="Wingdings" w:hAnsi="Wingdings"/>
    </w:rPr>
  </w:style>
  <w:style w:type="character" w:customStyle="1" w:styleId="WW8Num309z3">
    <w:name w:val="WW8Num309z3"/>
    <w:rPr>
      <w:rFonts w:ascii="Symbol" w:hAnsi="Symbol"/>
    </w:rPr>
  </w:style>
  <w:style w:type="character" w:customStyle="1" w:styleId="WW8Num310z0">
    <w:name w:val="WW8Num310z0"/>
    <w:rPr>
      <w:rFonts w:ascii="Times New Roman" w:hAnsi="Times New Roman" w:cs="Times New Roman"/>
    </w:rPr>
  </w:style>
  <w:style w:type="character" w:customStyle="1" w:styleId="WW8Num310z1">
    <w:name w:val="WW8Num310z1"/>
    <w:rPr>
      <w:rFonts w:ascii="Courier New" w:hAnsi="Courier New" w:cs="Courier New"/>
    </w:rPr>
  </w:style>
  <w:style w:type="character" w:customStyle="1" w:styleId="WW8Num310z2">
    <w:name w:val="WW8Num310z2"/>
    <w:rPr>
      <w:rFonts w:ascii="Wingdings" w:hAnsi="Wingdings"/>
    </w:rPr>
  </w:style>
  <w:style w:type="character" w:customStyle="1" w:styleId="WW8Num310z3">
    <w:name w:val="WW8Num310z3"/>
    <w:rPr>
      <w:rFonts w:ascii="Symbol" w:hAnsi="Symbol"/>
    </w:rPr>
  </w:style>
  <w:style w:type="character" w:customStyle="1" w:styleId="WW8Num311z0">
    <w:name w:val="WW8Num311z0"/>
    <w:rPr>
      <w:rFonts w:ascii="Times New Roman" w:hAnsi="Times New Roman" w:cs="Times New Roman"/>
    </w:rPr>
  </w:style>
  <w:style w:type="character" w:customStyle="1" w:styleId="WW8Num311z1">
    <w:name w:val="WW8Num311z1"/>
    <w:rPr>
      <w:rFonts w:ascii="Courier New" w:hAnsi="Courier New" w:cs="Courier New"/>
    </w:rPr>
  </w:style>
  <w:style w:type="character" w:customStyle="1" w:styleId="WW8Num311z2">
    <w:name w:val="WW8Num311z2"/>
    <w:rPr>
      <w:rFonts w:ascii="Wingdings" w:hAnsi="Wingdings"/>
    </w:rPr>
  </w:style>
  <w:style w:type="character" w:customStyle="1" w:styleId="WW8Num311z3">
    <w:name w:val="WW8Num311z3"/>
    <w:rPr>
      <w:rFonts w:ascii="Symbol" w:hAnsi="Symbol"/>
    </w:rPr>
  </w:style>
  <w:style w:type="character" w:customStyle="1" w:styleId="WW8Num312z0">
    <w:name w:val="WW8Num312z0"/>
    <w:rPr>
      <w:rFonts w:ascii="Times New Roman" w:hAnsi="Times New Roman" w:cs="Times New Roman"/>
      <w:color w:val="auto"/>
    </w:rPr>
  </w:style>
  <w:style w:type="character" w:customStyle="1" w:styleId="WW8Num312z1">
    <w:name w:val="WW8Num312z1"/>
    <w:rPr>
      <w:rFonts w:ascii="Courier New" w:hAnsi="Courier New" w:cs="Courier New"/>
    </w:rPr>
  </w:style>
  <w:style w:type="character" w:customStyle="1" w:styleId="WW8Num312z2">
    <w:name w:val="WW8Num312z2"/>
    <w:rPr>
      <w:rFonts w:ascii="Wingdings" w:hAnsi="Wingdings"/>
    </w:rPr>
  </w:style>
  <w:style w:type="character" w:customStyle="1" w:styleId="WW8Num312z3">
    <w:name w:val="WW8Num312z3"/>
    <w:rPr>
      <w:rFonts w:ascii="Symbol" w:hAnsi="Symbol"/>
    </w:rPr>
  </w:style>
  <w:style w:type="character" w:customStyle="1" w:styleId="WW8Num313z0">
    <w:name w:val="WW8Num313z0"/>
    <w:rPr>
      <w:rFonts w:ascii="Arial" w:eastAsia="Times New Roman" w:hAnsi="Arial" w:cs="Arial"/>
      <w:color w:val="auto"/>
    </w:rPr>
  </w:style>
  <w:style w:type="character" w:customStyle="1" w:styleId="WW8Num313z1">
    <w:name w:val="WW8Num313z1"/>
    <w:rPr>
      <w:rFonts w:ascii="Courier New" w:hAnsi="Courier New" w:cs="Courier New"/>
    </w:rPr>
  </w:style>
  <w:style w:type="character" w:customStyle="1" w:styleId="WW8Num313z2">
    <w:name w:val="WW8Num313z2"/>
    <w:rPr>
      <w:rFonts w:ascii="Wingdings" w:hAnsi="Wingdings"/>
    </w:rPr>
  </w:style>
  <w:style w:type="character" w:customStyle="1" w:styleId="WW8Num313z3">
    <w:name w:val="WW8Num313z3"/>
    <w:rPr>
      <w:rFonts w:ascii="Symbol" w:hAnsi="Symbol"/>
    </w:rPr>
  </w:style>
  <w:style w:type="character" w:customStyle="1" w:styleId="WW8Num314z0">
    <w:name w:val="WW8Num314z0"/>
    <w:rPr>
      <w:rFonts w:ascii="Wingdings" w:hAnsi="Wingdings"/>
    </w:rPr>
  </w:style>
  <w:style w:type="character" w:customStyle="1" w:styleId="WW8Num314z1">
    <w:name w:val="WW8Num314z1"/>
    <w:rPr>
      <w:rFonts w:ascii="Courier New" w:hAnsi="Courier New" w:cs="Courier New"/>
    </w:rPr>
  </w:style>
  <w:style w:type="character" w:customStyle="1" w:styleId="WW8Num314z3">
    <w:name w:val="WW8Num314z3"/>
    <w:rPr>
      <w:rFonts w:ascii="Symbol" w:hAnsi="Symbol"/>
    </w:rPr>
  </w:style>
  <w:style w:type="character" w:customStyle="1" w:styleId="WW8Num315z0">
    <w:name w:val="WW8Num315z0"/>
    <w:rPr>
      <w:rFonts w:ascii="Times New Roman" w:eastAsia="Times New Roman" w:hAnsi="Times New Roman" w:cs="Times New Roman"/>
    </w:rPr>
  </w:style>
  <w:style w:type="character" w:customStyle="1" w:styleId="WW8Num315z1">
    <w:name w:val="WW8Num315z1"/>
    <w:rPr>
      <w:rFonts w:ascii="Courier New" w:hAnsi="Courier New" w:cs="Courier New"/>
    </w:rPr>
  </w:style>
  <w:style w:type="character" w:customStyle="1" w:styleId="WW8Num315z2">
    <w:name w:val="WW8Num315z2"/>
    <w:rPr>
      <w:rFonts w:ascii="Wingdings" w:hAnsi="Wingdings"/>
    </w:rPr>
  </w:style>
  <w:style w:type="character" w:customStyle="1" w:styleId="WW8Num315z3">
    <w:name w:val="WW8Num315z3"/>
    <w:rPr>
      <w:rFonts w:ascii="Symbol" w:hAnsi="Symbol"/>
    </w:rPr>
  </w:style>
  <w:style w:type="character" w:customStyle="1" w:styleId="WW8Num316z0">
    <w:name w:val="WW8Num316z0"/>
    <w:rPr>
      <w:rFonts w:ascii="Times New Roman" w:eastAsia="Times New Roman" w:hAnsi="Times New Roman"/>
      <w:b/>
      <w:bCs/>
    </w:rPr>
  </w:style>
  <w:style w:type="character" w:customStyle="1" w:styleId="WW8Num316z1">
    <w:name w:val="WW8Num316z1"/>
    <w:rPr>
      <w:rFonts w:ascii="Courier New" w:hAnsi="Courier New" w:cs="Courier New"/>
    </w:rPr>
  </w:style>
  <w:style w:type="character" w:customStyle="1" w:styleId="WW8Num316z2">
    <w:name w:val="WW8Num316z2"/>
    <w:rPr>
      <w:rFonts w:ascii="Wingdings" w:hAnsi="Wingdings"/>
    </w:rPr>
  </w:style>
  <w:style w:type="character" w:customStyle="1" w:styleId="WW8Num316z3">
    <w:name w:val="WW8Num316z3"/>
    <w:rPr>
      <w:rFonts w:ascii="Symbol" w:hAnsi="Symbol"/>
    </w:rPr>
  </w:style>
  <w:style w:type="character" w:customStyle="1" w:styleId="WW8Num317z0">
    <w:name w:val="WW8Num317z0"/>
    <w:rPr>
      <w:rFonts w:ascii="Times New Roman" w:hAnsi="Times New Roman" w:cs="Times New Roman"/>
    </w:rPr>
  </w:style>
  <w:style w:type="character" w:customStyle="1" w:styleId="WW8Num317z1">
    <w:name w:val="WW8Num317z1"/>
    <w:rPr>
      <w:rFonts w:ascii="Courier New" w:hAnsi="Courier New" w:cs="Courier New"/>
    </w:rPr>
  </w:style>
  <w:style w:type="character" w:customStyle="1" w:styleId="WW8Num317z2">
    <w:name w:val="WW8Num317z2"/>
    <w:rPr>
      <w:rFonts w:ascii="Wingdings" w:hAnsi="Wingdings"/>
    </w:rPr>
  </w:style>
  <w:style w:type="character" w:customStyle="1" w:styleId="WW8Num317z3">
    <w:name w:val="WW8Num317z3"/>
    <w:rPr>
      <w:rFonts w:ascii="Symbol" w:hAnsi="Symbol"/>
    </w:rPr>
  </w:style>
  <w:style w:type="character" w:customStyle="1" w:styleId="WW8Num318z0">
    <w:name w:val="WW8Num318z0"/>
    <w:rPr>
      <w:rFonts w:ascii="Symbol" w:hAnsi="Symbol"/>
      <w:b w:val="0"/>
      <w:i w:val="0"/>
      <w:color w:val="000000"/>
    </w:rPr>
  </w:style>
  <w:style w:type="character" w:customStyle="1" w:styleId="WW8Num318z1">
    <w:name w:val="WW8Num318z1"/>
    <w:rPr>
      <w:rFonts w:ascii="Courier New" w:hAnsi="Courier New" w:cs="Courier New"/>
    </w:rPr>
  </w:style>
  <w:style w:type="character" w:customStyle="1" w:styleId="WW8Num318z2">
    <w:name w:val="WW8Num318z2"/>
    <w:rPr>
      <w:rFonts w:ascii="Wingdings" w:hAnsi="Wingdings"/>
    </w:rPr>
  </w:style>
  <w:style w:type="character" w:customStyle="1" w:styleId="WW8Num318z3">
    <w:name w:val="WW8Num318z3"/>
    <w:rPr>
      <w:rFonts w:ascii="Symbol" w:hAnsi="Symbol"/>
    </w:rPr>
  </w:style>
  <w:style w:type="character" w:customStyle="1" w:styleId="WW8Num319z0">
    <w:name w:val="WW8Num319z0"/>
    <w:rPr>
      <w:rFonts w:ascii="Wingdings" w:hAnsi="Wingdings"/>
    </w:rPr>
  </w:style>
  <w:style w:type="character" w:customStyle="1" w:styleId="WW8Num319z1">
    <w:name w:val="WW8Num319z1"/>
    <w:rPr>
      <w:rFonts w:ascii="Courier New" w:hAnsi="Courier New" w:cs="Courier New"/>
    </w:rPr>
  </w:style>
  <w:style w:type="character" w:customStyle="1" w:styleId="WW8Num319z3">
    <w:name w:val="WW8Num319z3"/>
    <w:rPr>
      <w:rFonts w:ascii="Symbol" w:hAnsi="Symbol"/>
    </w:rPr>
  </w:style>
  <w:style w:type="character" w:customStyle="1" w:styleId="WW8Num320z0">
    <w:name w:val="WW8Num320z0"/>
    <w:rPr>
      <w:rFonts w:ascii="Times New Roman" w:eastAsia="Times New Roman" w:hAnsi="Times New Roman" w:cs="Times New Roman"/>
    </w:rPr>
  </w:style>
  <w:style w:type="character" w:customStyle="1" w:styleId="WW8Num320z1">
    <w:name w:val="WW8Num320z1"/>
    <w:rPr>
      <w:rFonts w:ascii="Courier New" w:hAnsi="Courier New" w:cs="Courier New"/>
    </w:rPr>
  </w:style>
  <w:style w:type="character" w:customStyle="1" w:styleId="WW8Num320z2">
    <w:name w:val="WW8Num320z2"/>
    <w:rPr>
      <w:rFonts w:ascii="Wingdings" w:hAnsi="Wingdings"/>
    </w:rPr>
  </w:style>
  <w:style w:type="character" w:customStyle="1" w:styleId="WW8Num320z3">
    <w:name w:val="WW8Num320z3"/>
    <w:rPr>
      <w:rFonts w:ascii="Symbol" w:hAnsi="Symbol"/>
    </w:rPr>
  </w:style>
  <w:style w:type="character" w:customStyle="1" w:styleId="WW8Num321z0">
    <w:name w:val="WW8Num321z0"/>
    <w:rPr>
      <w:rFonts w:ascii="Arial" w:eastAsia="Times New Roman" w:hAnsi="Arial" w:cs="Arial"/>
      <w:color w:val="auto"/>
    </w:rPr>
  </w:style>
  <w:style w:type="character" w:customStyle="1" w:styleId="WW8Num321z1">
    <w:name w:val="WW8Num321z1"/>
    <w:rPr>
      <w:rFonts w:ascii="Courier New" w:hAnsi="Courier New" w:cs="Courier New"/>
    </w:rPr>
  </w:style>
  <w:style w:type="character" w:customStyle="1" w:styleId="WW8Num321z2">
    <w:name w:val="WW8Num321z2"/>
    <w:rPr>
      <w:rFonts w:ascii="Wingdings" w:hAnsi="Wingdings"/>
    </w:rPr>
  </w:style>
  <w:style w:type="character" w:customStyle="1" w:styleId="WW8Num321z3">
    <w:name w:val="WW8Num321z3"/>
    <w:rPr>
      <w:rFonts w:ascii="Symbol" w:hAnsi="Symbol"/>
    </w:rPr>
  </w:style>
  <w:style w:type="character" w:customStyle="1" w:styleId="WW8Num322z0">
    <w:name w:val="WW8Num322z0"/>
    <w:rPr>
      <w:rFonts w:ascii="Wingdings" w:hAnsi="Wingdings"/>
    </w:rPr>
  </w:style>
  <w:style w:type="character" w:customStyle="1" w:styleId="WW8Num322z1">
    <w:name w:val="WW8Num322z1"/>
    <w:rPr>
      <w:rFonts w:ascii="Courier New" w:hAnsi="Courier New" w:cs="Courier New"/>
    </w:rPr>
  </w:style>
  <w:style w:type="character" w:customStyle="1" w:styleId="WW8Num322z3">
    <w:name w:val="WW8Num322z3"/>
    <w:rPr>
      <w:rFonts w:ascii="Symbol" w:hAnsi="Symbol"/>
    </w:rPr>
  </w:style>
  <w:style w:type="character" w:customStyle="1" w:styleId="WW8Num323z0">
    <w:name w:val="WW8Num323z0"/>
    <w:rPr>
      <w:rFonts w:ascii="Symbol" w:hAnsi="Symbol"/>
      <w:b w:val="0"/>
      <w:i w:val="0"/>
      <w:color w:val="auto"/>
    </w:rPr>
  </w:style>
  <w:style w:type="character" w:customStyle="1" w:styleId="WW8Num323z1">
    <w:name w:val="WW8Num323z1"/>
    <w:rPr>
      <w:rFonts w:ascii="Courier New" w:hAnsi="Courier New" w:cs="Courier New"/>
    </w:rPr>
  </w:style>
  <w:style w:type="character" w:customStyle="1" w:styleId="WW8Num323z2">
    <w:name w:val="WW8Num323z2"/>
    <w:rPr>
      <w:rFonts w:ascii="Wingdings" w:hAnsi="Wingdings"/>
    </w:rPr>
  </w:style>
  <w:style w:type="character" w:customStyle="1" w:styleId="WW8Num323z3">
    <w:name w:val="WW8Num323z3"/>
    <w:rPr>
      <w:rFonts w:ascii="Symbol" w:hAnsi="Symbol"/>
    </w:rPr>
  </w:style>
  <w:style w:type="character" w:customStyle="1" w:styleId="WW8Num324z0">
    <w:name w:val="WW8Num324z0"/>
    <w:rPr>
      <w:rFonts w:ascii="Arial" w:eastAsia="Times New Roman" w:hAnsi="Arial" w:cs="Arial"/>
      <w:color w:val="auto"/>
    </w:rPr>
  </w:style>
  <w:style w:type="character" w:customStyle="1" w:styleId="WW8Num324z1">
    <w:name w:val="WW8Num324z1"/>
    <w:rPr>
      <w:rFonts w:ascii="Courier New" w:hAnsi="Courier New" w:cs="Courier New"/>
    </w:rPr>
  </w:style>
  <w:style w:type="character" w:customStyle="1" w:styleId="WW8Num324z2">
    <w:name w:val="WW8Num324z2"/>
    <w:rPr>
      <w:rFonts w:ascii="Wingdings" w:hAnsi="Wingdings"/>
    </w:rPr>
  </w:style>
  <w:style w:type="character" w:customStyle="1" w:styleId="WW8Num324z3">
    <w:name w:val="WW8Num324z3"/>
    <w:rPr>
      <w:rFonts w:ascii="Symbol" w:hAnsi="Symbol"/>
    </w:rPr>
  </w:style>
  <w:style w:type="character" w:customStyle="1" w:styleId="WW8Num325z0">
    <w:name w:val="WW8Num325z0"/>
    <w:rPr>
      <w:rFonts w:ascii="Times New Roman" w:eastAsia="Times New Roman" w:hAnsi="Times New Roman" w:cs="Times New Roman"/>
    </w:rPr>
  </w:style>
  <w:style w:type="character" w:customStyle="1" w:styleId="WW8Num325z1">
    <w:name w:val="WW8Num325z1"/>
    <w:rPr>
      <w:rFonts w:ascii="Courier New" w:hAnsi="Courier New" w:cs="Courier New"/>
    </w:rPr>
  </w:style>
  <w:style w:type="character" w:customStyle="1" w:styleId="WW8Num325z2">
    <w:name w:val="WW8Num325z2"/>
    <w:rPr>
      <w:rFonts w:ascii="Wingdings" w:hAnsi="Wingdings"/>
    </w:rPr>
  </w:style>
  <w:style w:type="character" w:customStyle="1" w:styleId="WW8Num325z3">
    <w:name w:val="WW8Num325z3"/>
    <w:rPr>
      <w:rFonts w:ascii="Symbol" w:hAnsi="Symbol"/>
    </w:rPr>
  </w:style>
  <w:style w:type="character" w:customStyle="1" w:styleId="WW8Num327z0">
    <w:name w:val="WW8Num327z0"/>
    <w:rPr>
      <w:rFonts w:ascii="Arial" w:eastAsia="Times New Roman" w:hAnsi="Arial" w:cs="Arial"/>
      <w:color w:val="auto"/>
    </w:rPr>
  </w:style>
  <w:style w:type="character" w:customStyle="1" w:styleId="WW8Num327z1">
    <w:name w:val="WW8Num327z1"/>
    <w:rPr>
      <w:rFonts w:ascii="Courier New" w:hAnsi="Courier New" w:cs="Courier New"/>
    </w:rPr>
  </w:style>
  <w:style w:type="character" w:customStyle="1" w:styleId="WW8Num327z2">
    <w:name w:val="WW8Num327z2"/>
    <w:rPr>
      <w:rFonts w:ascii="Wingdings" w:hAnsi="Wingdings"/>
    </w:rPr>
  </w:style>
  <w:style w:type="character" w:customStyle="1" w:styleId="WW8Num327z3">
    <w:name w:val="WW8Num327z3"/>
    <w:rPr>
      <w:rFonts w:ascii="Symbol" w:hAnsi="Symbol"/>
    </w:rPr>
  </w:style>
  <w:style w:type="character" w:customStyle="1" w:styleId="WW8Num328z0">
    <w:name w:val="WW8Num328z0"/>
    <w:rPr>
      <w:rFonts w:ascii="Times New Roman" w:hAnsi="Times New Roman" w:cs="Times New Roman"/>
    </w:rPr>
  </w:style>
  <w:style w:type="character" w:customStyle="1" w:styleId="WW8Num328z1">
    <w:name w:val="WW8Num328z1"/>
    <w:rPr>
      <w:rFonts w:ascii="Courier New" w:hAnsi="Courier New" w:cs="Courier New"/>
    </w:rPr>
  </w:style>
  <w:style w:type="character" w:customStyle="1" w:styleId="WW8Num328z2">
    <w:name w:val="WW8Num328z2"/>
    <w:rPr>
      <w:rFonts w:ascii="Wingdings" w:hAnsi="Wingdings"/>
    </w:rPr>
  </w:style>
  <w:style w:type="character" w:customStyle="1" w:styleId="WW8Num328z3">
    <w:name w:val="WW8Num328z3"/>
    <w:rPr>
      <w:rFonts w:ascii="Symbol" w:hAnsi="Symbol"/>
    </w:rPr>
  </w:style>
  <w:style w:type="character" w:customStyle="1" w:styleId="WW8Num329z0">
    <w:name w:val="WW8Num329z0"/>
    <w:rPr>
      <w:rFonts w:ascii="Times New Roman" w:eastAsia="Times New Roman" w:hAnsi="Times New Roman"/>
      <w:b/>
      <w:bCs/>
    </w:rPr>
  </w:style>
  <w:style w:type="character" w:customStyle="1" w:styleId="WW8Num329z1">
    <w:name w:val="WW8Num329z1"/>
    <w:rPr>
      <w:rFonts w:ascii="Courier New" w:hAnsi="Courier New" w:cs="Courier New"/>
    </w:rPr>
  </w:style>
  <w:style w:type="character" w:customStyle="1" w:styleId="WW8Num329z2">
    <w:name w:val="WW8Num329z2"/>
    <w:rPr>
      <w:rFonts w:ascii="Wingdings" w:hAnsi="Wingdings"/>
    </w:rPr>
  </w:style>
  <w:style w:type="character" w:customStyle="1" w:styleId="WW8Num329z3">
    <w:name w:val="WW8Num329z3"/>
    <w:rPr>
      <w:rFonts w:ascii="Symbol" w:hAnsi="Symbol"/>
    </w:rPr>
  </w:style>
  <w:style w:type="character" w:customStyle="1" w:styleId="WW8Num330z0">
    <w:name w:val="WW8Num330z0"/>
    <w:rPr>
      <w:rFonts w:ascii="Symbol" w:hAnsi="Symbol"/>
      <w:b w:val="0"/>
      <w:i w:val="0"/>
    </w:rPr>
  </w:style>
  <w:style w:type="character" w:customStyle="1" w:styleId="WW8Num332z1">
    <w:name w:val="WW8Num332z1"/>
    <w:rPr>
      <w:rFonts w:ascii="Times New Roman" w:eastAsia="Times New Roman" w:hAnsi="Times New Roman" w:cs="Times New Roman"/>
    </w:rPr>
  </w:style>
  <w:style w:type="character" w:customStyle="1" w:styleId="WW8Num333z0">
    <w:name w:val="WW8Num333z0"/>
    <w:rPr>
      <w:rFonts w:ascii="Symbol" w:hAnsi="Symbol"/>
      <w:b w:val="0"/>
      <w:i w:val="0"/>
      <w:color w:val="auto"/>
    </w:rPr>
  </w:style>
  <w:style w:type="character" w:customStyle="1" w:styleId="WW8Num333z1">
    <w:name w:val="WW8Num333z1"/>
    <w:rPr>
      <w:rFonts w:ascii="Courier New" w:hAnsi="Courier New" w:cs="Courier New"/>
    </w:rPr>
  </w:style>
  <w:style w:type="character" w:customStyle="1" w:styleId="WW8Num333z2">
    <w:name w:val="WW8Num333z2"/>
    <w:rPr>
      <w:rFonts w:ascii="Wingdings" w:hAnsi="Wingdings"/>
    </w:rPr>
  </w:style>
  <w:style w:type="character" w:customStyle="1" w:styleId="WW8Num333z3">
    <w:name w:val="WW8Num333z3"/>
    <w:rPr>
      <w:rFonts w:ascii="Symbol" w:hAnsi="Symbol"/>
    </w:rPr>
  </w:style>
  <w:style w:type="character" w:customStyle="1" w:styleId="WW8Num334z0">
    <w:name w:val="WW8Num334z0"/>
    <w:rPr>
      <w:rFonts w:ascii="Wingdings" w:hAnsi="Wingdings"/>
    </w:rPr>
  </w:style>
  <w:style w:type="character" w:customStyle="1" w:styleId="WW8Num334z1">
    <w:name w:val="WW8Num334z1"/>
    <w:rPr>
      <w:rFonts w:ascii="Courier New" w:hAnsi="Courier New" w:cs="Courier New"/>
    </w:rPr>
  </w:style>
  <w:style w:type="character" w:customStyle="1" w:styleId="WW8Num334z3">
    <w:name w:val="WW8Num334z3"/>
    <w:rPr>
      <w:rFonts w:ascii="Symbol" w:hAnsi="Symbol"/>
    </w:rPr>
  </w:style>
  <w:style w:type="character" w:customStyle="1" w:styleId="WW8Num335z0">
    <w:name w:val="WW8Num335z0"/>
    <w:rPr>
      <w:rFonts w:ascii="Symbol" w:hAnsi="Symbol"/>
      <w:b w:val="0"/>
      <w:i w:val="0"/>
      <w:color w:val="auto"/>
    </w:rPr>
  </w:style>
  <w:style w:type="character" w:customStyle="1" w:styleId="WW8Num335z1">
    <w:name w:val="WW8Num335z1"/>
    <w:rPr>
      <w:rFonts w:ascii="Courier New" w:hAnsi="Courier New" w:cs="Courier New"/>
    </w:rPr>
  </w:style>
  <w:style w:type="character" w:customStyle="1" w:styleId="WW8Num335z2">
    <w:name w:val="WW8Num335z2"/>
    <w:rPr>
      <w:rFonts w:ascii="Wingdings" w:hAnsi="Wingdings"/>
    </w:rPr>
  </w:style>
  <w:style w:type="character" w:customStyle="1" w:styleId="WW8Num335z3">
    <w:name w:val="WW8Num335z3"/>
    <w:rPr>
      <w:rFonts w:ascii="Symbol" w:hAnsi="Symbol"/>
    </w:rPr>
  </w:style>
  <w:style w:type="character" w:customStyle="1" w:styleId="WW8Num336z0">
    <w:name w:val="WW8Num336z0"/>
    <w:rPr>
      <w:rFonts w:ascii="Arial" w:eastAsia="Times New Roman" w:hAnsi="Arial" w:cs="Arial"/>
      <w:color w:val="auto"/>
    </w:rPr>
  </w:style>
  <w:style w:type="character" w:customStyle="1" w:styleId="WW8Num336z1">
    <w:name w:val="WW8Num336z1"/>
    <w:rPr>
      <w:rFonts w:ascii="Courier New" w:hAnsi="Courier New" w:cs="Courier New"/>
    </w:rPr>
  </w:style>
  <w:style w:type="character" w:customStyle="1" w:styleId="WW8Num336z2">
    <w:name w:val="WW8Num336z2"/>
    <w:rPr>
      <w:rFonts w:ascii="Wingdings" w:hAnsi="Wingdings"/>
    </w:rPr>
  </w:style>
  <w:style w:type="character" w:customStyle="1" w:styleId="WW8Num336z3">
    <w:name w:val="WW8Num336z3"/>
    <w:rPr>
      <w:rFonts w:ascii="Symbol" w:hAnsi="Symbol"/>
    </w:rPr>
  </w:style>
  <w:style w:type="character" w:customStyle="1" w:styleId="WW8Num337z0">
    <w:name w:val="WW8Num337z0"/>
    <w:rPr>
      <w:rFonts w:ascii="Symbol" w:hAnsi="Symbol"/>
      <w:b w:val="0"/>
      <w:i w:val="0"/>
      <w:color w:val="auto"/>
    </w:rPr>
  </w:style>
  <w:style w:type="character" w:customStyle="1" w:styleId="WW8Num337z1">
    <w:name w:val="WW8Num337z1"/>
    <w:rPr>
      <w:rFonts w:ascii="Courier New" w:hAnsi="Courier New" w:cs="Courier New"/>
    </w:rPr>
  </w:style>
  <w:style w:type="character" w:customStyle="1" w:styleId="WW8Num337z2">
    <w:name w:val="WW8Num337z2"/>
    <w:rPr>
      <w:rFonts w:ascii="Wingdings" w:hAnsi="Wingdings"/>
    </w:rPr>
  </w:style>
  <w:style w:type="character" w:customStyle="1" w:styleId="WW8Num337z3">
    <w:name w:val="WW8Num337z3"/>
    <w:rPr>
      <w:rFonts w:ascii="Symbol" w:hAnsi="Symbol"/>
    </w:rPr>
  </w:style>
  <w:style w:type="character" w:customStyle="1" w:styleId="WW8Num338z0">
    <w:name w:val="WW8Num338z0"/>
    <w:rPr>
      <w:rFonts w:ascii="Times New Roman" w:eastAsia="Times New Roman" w:hAnsi="Times New Roman" w:cs="Times New Roman"/>
    </w:rPr>
  </w:style>
  <w:style w:type="character" w:customStyle="1" w:styleId="WW8Num338z1">
    <w:name w:val="WW8Num338z1"/>
    <w:rPr>
      <w:rFonts w:ascii="Courier New" w:hAnsi="Courier New" w:cs="Courier New"/>
    </w:rPr>
  </w:style>
  <w:style w:type="character" w:customStyle="1" w:styleId="WW8Num338z2">
    <w:name w:val="WW8Num338z2"/>
    <w:rPr>
      <w:rFonts w:ascii="Wingdings" w:hAnsi="Wingdings"/>
    </w:rPr>
  </w:style>
  <w:style w:type="character" w:customStyle="1" w:styleId="WW8Num338z3">
    <w:name w:val="WW8Num338z3"/>
    <w:rPr>
      <w:rFonts w:ascii="Symbol" w:hAnsi="Symbol"/>
    </w:rPr>
  </w:style>
  <w:style w:type="character" w:customStyle="1" w:styleId="WW8Num339z0">
    <w:name w:val="WW8Num339z0"/>
    <w:rPr>
      <w:rFonts w:ascii="Times New Roman" w:eastAsia="Times New Roman" w:hAnsi="Times New Roman" w:cs="Times New Roman"/>
    </w:rPr>
  </w:style>
  <w:style w:type="character" w:customStyle="1" w:styleId="WW8Num339z1">
    <w:name w:val="WW8Num339z1"/>
    <w:rPr>
      <w:rFonts w:ascii="Courier New" w:hAnsi="Courier New" w:cs="Courier New"/>
    </w:rPr>
  </w:style>
  <w:style w:type="character" w:customStyle="1" w:styleId="WW8Num339z2">
    <w:name w:val="WW8Num339z2"/>
    <w:rPr>
      <w:rFonts w:ascii="Wingdings" w:hAnsi="Wingdings"/>
    </w:rPr>
  </w:style>
  <w:style w:type="character" w:customStyle="1" w:styleId="WW8Num339z3">
    <w:name w:val="WW8Num339z3"/>
    <w:rPr>
      <w:rFonts w:ascii="Symbol" w:hAnsi="Symbol"/>
    </w:rPr>
  </w:style>
  <w:style w:type="character" w:customStyle="1" w:styleId="WW8Num340z0">
    <w:name w:val="WW8Num340z0"/>
    <w:rPr>
      <w:rFonts w:ascii="Symbol" w:hAnsi="Symbol"/>
      <w:b w:val="0"/>
      <w:i w:val="0"/>
      <w:color w:val="auto"/>
    </w:rPr>
  </w:style>
  <w:style w:type="character" w:customStyle="1" w:styleId="WW8Num340z1">
    <w:name w:val="WW8Num340z1"/>
    <w:rPr>
      <w:rFonts w:ascii="Courier New" w:hAnsi="Courier New" w:cs="Courier New"/>
    </w:rPr>
  </w:style>
  <w:style w:type="character" w:customStyle="1" w:styleId="WW8Num340z2">
    <w:name w:val="WW8Num340z2"/>
    <w:rPr>
      <w:rFonts w:ascii="Wingdings" w:hAnsi="Wingdings"/>
    </w:rPr>
  </w:style>
  <w:style w:type="character" w:customStyle="1" w:styleId="WW8Num340z3">
    <w:name w:val="WW8Num340z3"/>
    <w:rPr>
      <w:rFonts w:ascii="Symbol" w:hAnsi="Symbol"/>
    </w:rPr>
  </w:style>
  <w:style w:type="character" w:customStyle="1" w:styleId="WW8Num341z0">
    <w:name w:val="WW8Num341z0"/>
    <w:rPr>
      <w:rFonts w:ascii="Times New Roman" w:eastAsia="Times New Roman" w:hAnsi="Times New Roman" w:cs="Times New Roman"/>
    </w:rPr>
  </w:style>
  <w:style w:type="character" w:customStyle="1" w:styleId="WW8Num341z1">
    <w:name w:val="WW8Num341z1"/>
    <w:rPr>
      <w:rFonts w:ascii="Courier New" w:hAnsi="Courier New" w:cs="Courier New"/>
    </w:rPr>
  </w:style>
  <w:style w:type="character" w:customStyle="1" w:styleId="WW8Num341z2">
    <w:name w:val="WW8Num341z2"/>
    <w:rPr>
      <w:rFonts w:ascii="Wingdings" w:hAnsi="Wingdings"/>
    </w:rPr>
  </w:style>
  <w:style w:type="character" w:customStyle="1" w:styleId="WW8Num341z3">
    <w:name w:val="WW8Num341z3"/>
    <w:rPr>
      <w:rFonts w:ascii="Symbol" w:hAnsi="Symbol"/>
    </w:rPr>
  </w:style>
  <w:style w:type="character" w:customStyle="1" w:styleId="WW8Num342z0">
    <w:name w:val="WW8Num342z0"/>
    <w:rPr>
      <w:rFonts w:ascii="Times New Roman" w:eastAsia="Times New Roman" w:hAnsi="Times New Roman"/>
      <w:b/>
      <w:bCs/>
    </w:rPr>
  </w:style>
  <w:style w:type="character" w:customStyle="1" w:styleId="WW8Num342z1">
    <w:name w:val="WW8Num342z1"/>
    <w:rPr>
      <w:rFonts w:ascii="Courier New" w:hAnsi="Courier New" w:cs="Courier New"/>
    </w:rPr>
  </w:style>
  <w:style w:type="character" w:customStyle="1" w:styleId="WW8Num342z2">
    <w:name w:val="WW8Num342z2"/>
    <w:rPr>
      <w:rFonts w:ascii="Wingdings" w:hAnsi="Wingdings"/>
    </w:rPr>
  </w:style>
  <w:style w:type="character" w:customStyle="1" w:styleId="WW8Num342z3">
    <w:name w:val="WW8Num342z3"/>
    <w:rPr>
      <w:rFonts w:ascii="Symbol" w:hAnsi="Symbol"/>
    </w:rPr>
  </w:style>
  <w:style w:type="character" w:customStyle="1" w:styleId="WW8Num343z0">
    <w:name w:val="WW8Num343z0"/>
    <w:rPr>
      <w:rFonts w:ascii="Symbol" w:hAnsi="Symbol"/>
      <w:b w:val="0"/>
      <w:i w:val="0"/>
      <w:color w:val="auto"/>
    </w:rPr>
  </w:style>
  <w:style w:type="character" w:customStyle="1" w:styleId="WW8Num343z1">
    <w:name w:val="WW8Num343z1"/>
    <w:rPr>
      <w:rFonts w:ascii="Courier New" w:hAnsi="Courier New" w:cs="Courier New"/>
    </w:rPr>
  </w:style>
  <w:style w:type="character" w:customStyle="1" w:styleId="WW8Num343z2">
    <w:name w:val="WW8Num343z2"/>
    <w:rPr>
      <w:rFonts w:ascii="Wingdings" w:hAnsi="Wingdings"/>
    </w:rPr>
  </w:style>
  <w:style w:type="character" w:customStyle="1" w:styleId="WW8Num343z3">
    <w:name w:val="WW8Num343z3"/>
    <w:rPr>
      <w:rFonts w:ascii="Symbol" w:hAnsi="Symbol"/>
    </w:rPr>
  </w:style>
  <w:style w:type="character" w:customStyle="1" w:styleId="WW8Num344z0">
    <w:name w:val="WW8Num344z0"/>
    <w:rPr>
      <w:rFonts w:ascii="Times New Roman" w:hAnsi="Times New Roman" w:cs="Times New Roman"/>
    </w:rPr>
  </w:style>
  <w:style w:type="character" w:customStyle="1" w:styleId="WW8Num344z1">
    <w:name w:val="WW8Num344z1"/>
    <w:rPr>
      <w:rFonts w:ascii="Courier New" w:hAnsi="Courier New" w:cs="Courier New"/>
    </w:rPr>
  </w:style>
  <w:style w:type="character" w:customStyle="1" w:styleId="WW8Num344z2">
    <w:name w:val="WW8Num344z2"/>
    <w:rPr>
      <w:rFonts w:ascii="Wingdings" w:hAnsi="Wingdings"/>
    </w:rPr>
  </w:style>
  <w:style w:type="character" w:customStyle="1" w:styleId="WW8Num344z3">
    <w:name w:val="WW8Num344z3"/>
    <w:rPr>
      <w:rFonts w:ascii="Symbol" w:hAnsi="Symbol"/>
    </w:rPr>
  </w:style>
  <w:style w:type="character" w:customStyle="1" w:styleId="WW8Num345z0">
    <w:name w:val="WW8Num345z0"/>
    <w:rPr>
      <w:rFonts w:ascii="Times New Roman" w:eastAsia="Times New Roman" w:hAnsi="Times New Roman" w:cs="Times New Roman"/>
    </w:rPr>
  </w:style>
  <w:style w:type="character" w:customStyle="1" w:styleId="WW8Num345z1">
    <w:name w:val="WW8Num345z1"/>
    <w:rPr>
      <w:rFonts w:ascii="Courier New" w:hAnsi="Courier New" w:cs="Courier New"/>
    </w:rPr>
  </w:style>
  <w:style w:type="character" w:customStyle="1" w:styleId="WW8Num345z2">
    <w:name w:val="WW8Num345z2"/>
    <w:rPr>
      <w:rFonts w:ascii="Wingdings" w:hAnsi="Wingdings"/>
    </w:rPr>
  </w:style>
  <w:style w:type="character" w:customStyle="1" w:styleId="WW8Num345z3">
    <w:name w:val="WW8Num345z3"/>
    <w:rPr>
      <w:rFonts w:ascii="Symbol" w:hAnsi="Symbol"/>
    </w:rPr>
  </w:style>
  <w:style w:type="character" w:customStyle="1" w:styleId="WW8Num346z0">
    <w:name w:val="WW8Num346z0"/>
    <w:rPr>
      <w:rFonts w:ascii="Times New Roman" w:eastAsia="Times New Roman" w:hAnsi="Times New Roman"/>
      <w:b/>
      <w:bCs/>
    </w:rPr>
  </w:style>
  <w:style w:type="character" w:customStyle="1" w:styleId="WW8Num346z1">
    <w:name w:val="WW8Num346z1"/>
    <w:rPr>
      <w:rFonts w:ascii="Courier New" w:hAnsi="Courier New" w:cs="Courier New"/>
    </w:rPr>
  </w:style>
  <w:style w:type="character" w:customStyle="1" w:styleId="WW8Num346z2">
    <w:name w:val="WW8Num346z2"/>
    <w:rPr>
      <w:rFonts w:ascii="Wingdings" w:hAnsi="Wingdings"/>
    </w:rPr>
  </w:style>
  <w:style w:type="character" w:customStyle="1" w:styleId="WW8Num346z3">
    <w:name w:val="WW8Num346z3"/>
    <w:rPr>
      <w:rFonts w:ascii="Symbol" w:hAnsi="Symbol"/>
    </w:rPr>
  </w:style>
  <w:style w:type="character" w:customStyle="1" w:styleId="WW8Num347z0">
    <w:name w:val="WW8Num347z0"/>
    <w:rPr>
      <w:rFonts w:ascii="Symbol" w:hAnsi="Symbol"/>
      <w:b w:val="0"/>
      <w:i w:val="0"/>
      <w:color w:val="auto"/>
    </w:rPr>
  </w:style>
  <w:style w:type="character" w:customStyle="1" w:styleId="WW8Num347z1">
    <w:name w:val="WW8Num347z1"/>
    <w:rPr>
      <w:rFonts w:ascii="Courier New" w:hAnsi="Courier New" w:cs="Courier New"/>
    </w:rPr>
  </w:style>
  <w:style w:type="character" w:customStyle="1" w:styleId="WW8Num347z2">
    <w:name w:val="WW8Num347z2"/>
    <w:rPr>
      <w:rFonts w:ascii="Wingdings" w:hAnsi="Wingdings"/>
    </w:rPr>
  </w:style>
  <w:style w:type="character" w:customStyle="1" w:styleId="WW8Num347z3">
    <w:name w:val="WW8Num347z3"/>
    <w:rPr>
      <w:rFonts w:ascii="Symbol" w:hAnsi="Symbol"/>
    </w:rPr>
  </w:style>
  <w:style w:type="character" w:customStyle="1" w:styleId="WW8Num348z0">
    <w:name w:val="WW8Num348z0"/>
    <w:rPr>
      <w:rFonts w:ascii="Times New Roman" w:hAnsi="Times New Roman" w:cs="Times New Roman"/>
    </w:rPr>
  </w:style>
  <w:style w:type="character" w:customStyle="1" w:styleId="WW8Num348z1">
    <w:name w:val="WW8Num348z1"/>
    <w:rPr>
      <w:rFonts w:ascii="Courier New" w:hAnsi="Courier New" w:cs="Courier New"/>
    </w:rPr>
  </w:style>
  <w:style w:type="character" w:customStyle="1" w:styleId="WW8Num348z2">
    <w:name w:val="WW8Num348z2"/>
    <w:rPr>
      <w:rFonts w:ascii="Wingdings" w:hAnsi="Wingdings"/>
    </w:rPr>
  </w:style>
  <w:style w:type="character" w:customStyle="1" w:styleId="WW8Num348z3">
    <w:name w:val="WW8Num348z3"/>
    <w:rPr>
      <w:rFonts w:ascii="Symbol" w:hAnsi="Symbol"/>
    </w:rPr>
  </w:style>
  <w:style w:type="character" w:customStyle="1" w:styleId="WW8Num349z0">
    <w:name w:val="WW8Num349z0"/>
    <w:rPr>
      <w:rFonts w:ascii="Times New Roman" w:eastAsia="Times New Roman" w:hAnsi="Times New Roman" w:cs="Times New Roman"/>
    </w:rPr>
  </w:style>
  <w:style w:type="character" w:customStyle="1" w:styleId="WW8Num349z1">
    <w:name w:val="WW8Num349z1"/>
    <w:rPr>
      <w:rFonts w:ascii="Courier New" w:hAnsi="Courier New" w:cs="Courier New"/>
    </w:rPr>
  </w:style>
  <w:style w:type="character" w:customStyle="1" w:styleId="WW8Num349z2">
    <w:name w:val="WW8Num349z2"/>
    <w:rPr>
      <w:rFonts w:ascii="Wingdings" w:hAnsi="Wingdings"/>
    </w:rPr>
  </w:style>
  <w:style w:type="character" w:customStyle="1" w:styleId="WW8Num349z3">
    <w:name w:val="WW8Num349z3"/>
    <w:rPr>
      <w:rFonts w:ascii="Symbol" w:hAnsi="Symbol"/>
    </w:rPr>
  </w:style>
  <w:style w:type="character" w:customStyle="1" w:styleId="WW8Num350z0">
    <w:name w:val="WW8Num350z0"/>
    <w:rPr>
      <w:rFonts w:ascii="Symbol" w:hAnsi="Symbol"/>
    </w:rPr>
  </w:style>
  <w:style w:type="character" w:customStyle="1" w:styleId="WW8Num350z1">
    <w:name w:val="WW8Num350z1"/>
    <w:rPr>
      <w:rFonts w:ascii="Courier New" w:hAnsi="Courier New" w:cs="Courier New"/>
    </w:rPr>
  </w:style>
  <w:style w:type="character" w:customStyle="1" w:styleId="WW8Num350z2">
    <w:name w:val="WW8Num350z2"/>
    <w:rPr>
      <w:rFonts w:ascii="Wingdings" w:hAnsi="Wingdings"/>
    </w:rPr>
  </w:style>
  <w:style w:type="character" w:customStyle="1" w:styleId="WW8Num351z0">
    <w:name w:val="WW8Num351z0"/>
    <w:rPr>
      <w:rFonts w:ascii="Times New Roman" w:eastAsia="Times New Roman" w:hAnsi="Times New Roman" w:cs="Times New Roman"/>
    </w:rPr>
  </w:style>
  <w:style w:type="character" w:customStyle="1" w:styleId="WW8Num351z1">
    <w:name w:val="WW8Num351z1"/>
    <w:rPr>
      <w:rFonts w:ascii="Courier New" w:hAnsi="Courier New" w:cs="Courier New"/>
    </w:rPr>
  </w:style>
  <w:style w:type="character" w:customStyle="1" w:styleId="WW8Num351z2">
    <w:name w:val="WW8Num351z2"/>
    <w:rPr>
      <w:rFonts w:ascii="Wingdings" w:hAnsi="Wingdings"/>
    </w:rPr>
  </w:style>
  <w:style w:type="character" w:customStyle="1" w:styleId="WW8Num351z3">
    <w:name w:val="WW8Num351z3"/>
    <w:rPr>
      <w:rFonts w:ascii="Symbol" w:hAnsi="Symbol"/>
    </w:rPr>
  </w:style>
  <w:style w:type="character" w:customStyle="1" w:styleId="WW8Num352z0">
    <w:name w:val="WW8Num352z0"/>
    <w:rPr>
      <w:rFonts w:ascii="Symbol" w:hAnsi="Symbol"/>
      <w:b w:val="0"/>
      <w:i w:val="0"/>
      <w:color w:val="auto"/>
    </w:rPr>
  </w:style>
  <w:style w:type="character" w:customStyle="1" w:styleId="WW8Num352z1">
    <w:name w:val="WW8Num352z1"/>
    <w:rPr>
      <w:rFonts w:ascii="Courier New" w:hAnsi="Courier New" w:cs="Courier New"/>
    </w:rPr>
  </w:style>
  <w:style w:type="character" w:customStyle="1" w:styleId="WW8Num352z2">
    <w:name w:val="WW8Num352z2"/>
    <w:rPr>
      <w:rFonts w:ascii="Wingdings" w:hAnsi="Wingdings"/>
    </w:rPr>
  </w:style>
  <w:style w:type="character" w:customStyle="1" w:styleId="WW8Num352z3">
    <w:name w:val="WW8Num352z3"/>
    <w:rPr>
      <w:rFonts w:ascii="Symbol" w:hAnsi="Symbol"/>
    </w:rPr>
  </w:style>
  <w:style w:type="character" w:customStyle="1" w:styleId="WW8Num353z0">
    <w:name w:val="WW8Num353z0"/>
    <w:rPr>
      <w:rFonts w:ascii="Times New Roman" w:eastAsia="Times New Roman" w:hAnsi="Times New Roman" w:cs="Times New Roman"/>
      <w:color w:val="auto"/>
    </w:rPr>
  </w:style>
  <w:style w:type="character" w:customStyle="1" w:styleId="WW8Num353z1">
    <w:name w:val="WW8Num353z1"/>
    <w:rPr>
      <w:rFonts w:ascii="Courier New" w:hAnsi="Courier New" w:cs="Courier New"/>
    </w:rPr>
  </w:style>
  <w:style w:type="character" w:customStyle="1" w:styleId="WW8Num353z2">
    <w:name w:val="WW8Num353z2"/>
    <w:rPr>
      <w:rFonts w:ascii="Wingdings" w:hAnsi="Wingdings"/>
    </w:rPr>
  </w:style>
  <w:style w:type="character" w:customStyle="1" w:styleId="WW8Num353z3">
    <w:name w:val="WW8Num353z3"/>
    <w:rPr>
      <w:rFonts w:ascii="Symbol" w:hAnsi="Symbol"/>
    </w:rPr>
  </w:style>
  <w:style w:type="character" w:customStyle="1" w:styleId="DefaultParagraphFont2">
    <w:name w:val="Default Paragraph Font2"/>
  </w:style>
  <w:style w:type="character" w:customStyle="1" w:styleId="BodyTextChar1">
    <w:name w:val="Body Text Char1"/>
    <w:aliases w:val="Body Text Char Char1,block style Char Char"/>
    <w:rPr>
      <w:sz w:val="24"/>
      <w:szCs w:val="24"/>
      <w:lang w:val="en-US" w:eastAsia="ar-SA" w:bidi="ar-SA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1z5">
    <w:name w:val="WW8Num11z5"/>
    <w:rPr>
      <w:rFonts w:ascii="Wingdings" w:hAnsi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6z0">
    <w:name w:val="WW8Num26z0"/>
    <w:rPr>
      <w:rFonts w:ascii="Symbol" w:hAnsi="Symbol"/>
      <w:b w:val="0"/>
      <w:i w:val="0"/>
      <w:color w:val="auto"/>
    </w:rPr>
  </w:style>
  <w:style w:type="character" w:customStyle="1" w:styleId="WW8Num34z1">
    <w:name w:val="WW8Num34z1"/>
    <w:rPr>
      <w:rFonts w:ascii="Arial" w:eastAsia="Times New Roman" w:hAnsi="Arial" w:cs="Arial"/>
    </w:rPr>
  </w:style>
  <w:style w:type="character" w:customStyle="1" w:styleId="WW8Num35z0">
    <w:name w:val="WW8Num35z0"/>
    <w:rPr>
      <w:rFonts w:ascii="Symbol" w:hAnsi="Symbol"/>
    </w:rPr>
  </w:style>
  <w:style w:type="character" w:customStyle="1" w:styleId="WW8Num38z0">
    <w:name w:val="WW8Num38z0"/>
    <w:rPr>
      <w:rFonts w:ascii="Symbol" w:hAnsi="Symbol"/>
      <w:color w:val="auto"/>
      <w:sz w:val="20"/>
    </w:rPr>
  </w:style>
  <w:style w:type="character" w:customStyle="1" w:styleId="WW8Num38z1">
    <w:name w:val="WW8Num38z1"/>
    <w:rPr>
      <w:rFonts w:ascii="Courier New" w:hAnsi="Courier New"/>
      <w:sz w:val="20"/>
    </w:rPr>
  </w:style>
  <w:style w:type="character" w:customStyle="1" w:styleId="WW8Num38z2">
    <w:name w:val="WW8Num38z2"/>
    <w:rPr>
      <w:rFonts w:ascii="Wingdings" w:hAnsi="Wingdings"/>
      <w:sz w:val="20"/>
    </w:rPr>
  </w:style>
  <w:style w:type="character" w:customStyle="1" w:styleId="WW8Num66z0">
    <w:name w:val="WW8Num66z0"/>
    <w:rPr>
      <w:rFonts w:ascii="Symbol" w:hAnsi="Symbol"/>
      <w:b w:val="0"/>
      <w:i w:val="0"/>
      <w:color w:val="auto"/>
    </w:rPr>
  </w:style>
  <w:style w:type="character" w:customStyle="1" w:styleId="WW8Num95z0">
    <w:name w:val="WW8Num95z0"/>
    <w:rPr>
      <w:b/>
    </w:rPr>
  </w:style>
  <w:style w:type="character" w:customStyle="1" w:styleId="WW8Num126z0">
    <w:name w:val="WW8Num126z0"/>
    <w:rPr>
      <w:rFonts w:ascii="Times New Roman" w:hAnsi="Times New Roman" w:cs="Times New Roman"/>
    </w:rPr>
  </w:style>
  <w:style w:type="character" w:customStyle="1" w:styleId="WW8Num135z3">
    <w:name w:val="WW8Num135z3"/>
    <w:rPr>
      <w:rFonts w:ascii="Symbol" w:hAnsi="Symbol"/>
    </w:rPr>
  </w:style>
  <w:style w:type="character" w:customStyle="1" w:styleId="WW8Num135z4">
    <w:name w:val="WW8Num135z4"/>
    <w:rPr>
      <w:rFonts w:ascii="Courier New" w:hAnsi="Courier New" w:cs="Courier New"/>
    </w:rPr>
  </w:style>
  <w:style w:type="character" w:customStyle="1" w:styleId="WW8Num136z1">
    <w:name w:val="WW8Num136z1"/>
    <w:rPr>
      <w:rFonts w:ascii="Symbol" w:hAnsi="Symbol"/>
      <w:color w:val="auto"/>
    </w:rPr>
  </w:style>
  <w:style w:type="character" w:customStyle="1" w:styleId="WW8Num141z0">
    <w:name w:val="WW8Num141z0"/>
    <w:rPr>
      <w:rFonts w:ascii="Wingdings" w:hAnsi="Wingdings"/>
    </w:rPr>
  </w:style>
  <w:style w:type="character" w:customStyle="1" w:styleId="WW8Num148z0">
    <w:name w:val="WW8Num148z0"/>
    <w:rPr>
      <w:rFonts w:ascii="Wingdings" w:hAnsi="Wingdings"/>
    </w:rPr>
  </w:style>
  <w:style w:type="character" w:customStyle="1" w:styleId="WW8Num155z0">
    <w:name w:val="WW8Num155z0"/>
    <w:rPr>
      <w:rFonts w:ascii="Wingdings" w:hAnsi="Wingdings"/>
    </w:rPr>
  </w:style>
  <w:style w:type="character" w:customStyle="1" w:styleId="WW8Num165z0">
    <w:name w:val="WW8Num165z0"/>
    <w:rPr>
      <w:rFonts w:ascii="Wingdings" w:hAnsi="Wingdings"/>
    </w:rPr>
  </w:style>
  <w:style w:type="character" w:customStyle="1" w:styleId="WW8Num171z1">
    <w:name w:val="WW8Num171z1"/>
    <w:rPr>
      <w:rFonts w:ascii="Arial" w:hAnsi="Arial" w:cs="Arial"/>
    </w:rPr>
  </w:style>
  <w:style w:type="character" w:customStyle="1" w:styleId="WW8Num171z2">
    <w:name w:val="WW8Num171z2"/>
    <w:rPr>
      <w:rFonts w:ascii="Wingdings" w:hAnsi="Wingdings"/>
      <w:sz w:val="20"/>
    </w:rPr>
  </w:style>
  <w:style w:type="character" w:customStyle="1" w:styleId="WW8Num217z1">
    <w:name w:val="WW8Num217z1"/>
    <w:rPr>
      <w:rFonts w:ascii="Wingdings 2" w:hAnsi="Wingdings 2" w:cs="StarSymbol"/>
      <w:sz w:val="18"/>
      <w:szCs w:val="18"/>
    </w:rPr>
  </w:style>
  <w:style w:type="character" w:customStyle="1" w:styleId="WW8Num217z2">
    <w:name w:val="WW8Num217z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Wingdings" w:hAnsi="Wingdings"/>
      <w:color w:val="auto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7z4">
    <w:name w:val="WW8Num17z4"/>
    <w:rPr>
      <w:rFonts w:ascii="Courier New" w:hAnsi="Courier New" w:cs="Courier New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7z3">
    <w:name w:val="WW8Num27z3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1z3">
    <w:name w:val="WW8Num31z3"/>
    <w:rPr>
      <w:rFonts w:ascii="Symbol" w:hAnsi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/>
    </w:rPr>
  </w:style>
  <w:style w:type="character" w:customStyle="1" w:styleId="WW8Num37z3">
    <w:name w:val="WW8Num37z3"/>
    <w:rPr>
      <w:rFonts w:ascii="Symbol" w:hAnsi="Symbol"/>
    </w:rPr>
  </w:style>
  <w:style w:type="character" w:customStyle="1" w:styleId="WW8Num40z1">
    <w:name w:val="WW8Num40z1"/>
    <w:rPr>
      <w:rFonts w:ascii="Courier New" w:hAnsi="Courier New" w:cs="Courier New"/>
    </w:rPr>
  </w:style>
  <w:style w:type="character" w:customStyle="1" w:styleId="WW8Num40z3">
    <w:name w:val="WW8Num40z3"/>
    <w:rPr>
      <w:rFonts w:ascii="Symbol" w:hAnsi="Symbol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1z3">
    <w:name w:val="WW8Num41z3"/>
    <w:rPr>
      <w:rFonts w:ascii="Symbol" w:hAnsi="Symbol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3z3">
    <w:name w:val="WW8Num43z3"/>
    <w:rPr>
      <w:rFonts w:ascii="Symbol" w:hAnsi="Symbol"/>
    </w:rPr>
  </w:style>
  <w:style w:type="character" w:customStyle="1" w:styleId="WW8Num44z1">
    <w:name w:val="WW8Num44z1"/>
    <w:rPr>
      <w:rFonts w:ascii="Courier New" w:hAnsi="Courier New" w:cs="Courier New"/>
    </w:rPr>
  </w:style>
  <w:style w:type="character" w:customStyle="1" w:styleId="WW8Num44z2">
    <w:name w:val="WW8Num44z2"/>
    <w:rPr>
      <w:rFonts w:ascii="Wingdings" w:hAnsi="Wingdings"/>
    </w:rPr>
  </w:style>
  <w:style w:type="character" w:customStyle="1" w:styleId="WW8Num44z3">
    <w:name w:val="WW8Num44z3"/>
    <w:rPr>
      <w:rFonts w:ascii="Symbol" w:hAnsi="Symbol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3">
    <w:name w:val="WW8Num45z3"/>
    <w:rPr>
      <w:rFonts w:ascii="Symbol" w:hAnsi="Symbol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2">
    <w:name w:val="WW8Num46z2"/>
    <w:rPr>
      <w:rFonts w:ascii="Wingdings" w:hAnsi="Wingdings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7z1">
    <w:name w:val="WW8Num47z1"/>
    <w:rPr>
      <w:rFonts w:ascii="Courier New" w:hAnsi="Courier New" w:cs="Courier New"/>
    </w:rPr>
  </w:style>
  <w:style w:type="character" w:customStyle="1" w:styleId="WW8Num47z3">
    <w:name w:val="WW8Num47z3"/>
    <w:rPr>
      <w:rFonts w:ascii="Symbol" w:hAnsi="Symbol"/>
    </w:rPr>
  </w:style>
  <w:style w:type="character" w:customStyle="1" w:styleId="WW8Num49z1">
    <w:name w:val="WW8Num49z1"/>
    <w:rPr>
      <w:rFonts w:ascii="Courier New" w:hAnsi="Courier New" w:cs="Courier New"/>
    </w:rPr>
  </w:style>
  <w:style w:type="character" w:customStyle="1" w:styleId="WW8Num49z2">
    <w:name w:val="WW8Num49z2"/>
    <w:rPr>
      <w:rFonts w:ascii="Wingdings" w:hAnsi="Wingdings"/>
    </w:rPr>
  </w:style>
  <w:style w:type="character" w:customStyle="1" w:styleId="WW8Num50z1">
    <w:name w:val="WW8Num50z1"/>
    <w:rPr>
      <w:rFonts w:ascii="Courier New" w:hAnsi="Courier New" w:cs="Courier New"/>
    </w:rPr>
  </w:style>
  <w:style w:type="character" w:customStyle="1" w:styleId="WW8Num50z2">
    <w:name w:val="WW8Num50z2"/>
    <w:rPr>
      <w:rFonts w:ascii="Wingdings" w:hAnsi="Wingdings"/>
    </w:rPr>
  </w:style>
  <w:style w:type="character" w:customStyle="1" w:styleId="WW8Num50z3">
    <w:name w:val="WW8Num50z3"/>
    <w:rPr>
      <w:rFonts w:ascii="Symbol" w:hAnsi="Symbol"/>
    </w:rPr>
  </w:style>
  <w:style w:type="character" w:customStyle="1" w:styleId="WW8Num52z1">
    <w:name w:val="WW8Num52z1"/>
    <w:rPr>
      <w:rFonts w:ascii="Courier New" w:hAnsi="Courier New" w:cs="Courier New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3">
    <w:name w:val="WW8Num54z3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3">
    <w:name w:val="WW8Num58z3"/>
    <w:rPr>
      <w:rFonts w:ascii="Symbol" w:hAnsi="Symbol"/>
    </w:rPr>
  </w:style>
  <w:style w:type="character" w:customStyle="1" w:styleId="WW8Num59z2">
    <w:name w:val="WW8Num59z2"/>
    <w:rPr>
      <w:u w:val="none"/>
    </w:rPr>
  </w:style>
  <w:style w:type="character" w:customStyle="1" w:styleId="WW8Num61z1">
    <w:name w:val="WW8Num61z1"/>
    <w:rPr>
      <w:rFonts w:ascii="Courier New" w:hAnsi="Courier New" w:cs="Courier New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1">
    <w:name w:val="WW8Num62z1"/>
    <w:rPr>
      <w:rFonts w:ascii="Courier New" w:hAnsi="Courier New" w:cs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3z1">
    <w:name w:val="WW8Num63z1"/>
    <w:rPr>
      <w:rFonts w:ascii="Courier New" w:hAnsi="Courier New" w:cs="Courier New"/>
    </w:rPr>
  </w:style>
  <w:style w:type="character" w:customStyle="1" w:styleId="WW8Num63z2">
    <w:name w:val="WW8Num63z2"/>
    <w:rPr>
      <w:rFonts w:ascii="Wingdings" w:hAnsi="Wingdings"/>
    </w:rPr>
  </w:style>
  <w:style w:type="character" w:customStyle="1" w:styleId="WW8Num63z3">
    <w:name w:val="WW8Num63z3"/>
    <w:rPr>
      <w:rFonts w:ascii="Symbol" w:hAnsi="Symbol"/>
    </w:rPr>
  </w:style>
  <w:style w:type="character" w:customStyle="1" w:styleId="WW8Num64z1">
    <w:name w:val="WW8Num64z1"/>
    <w:rPr>
      <w:rFonts w:ascii="Courier New" w:hAnsi="Courier New" w:cs="Courier New"/>
    </w:rPr>
  </w:style>
  <w:style w:type="character" w:customStyle="1" w:styleId="WW8Num64z2">
    <w:name w:val="WW8Num64z2"/>
    <w:rPr>
      <w:rFonts w:ascii="Wingdings" w:hAnsi="Wingdings"/>
    </w:rPr>
  </w:style>
  <w:style w:type="character" w:customStyle="1" w:styleId="WW8Num64z3">
    <w:name w:val="WW8Num64z3"/>
    <w:rPr>
      <w:rFonts w:ascii="Symbol" w:hAnsi="Symbol"/>
    </w:rPr>
  </w:style>
  <w:style w:type="character" w:customStyle="1" w:styleId="WW8Num67z1">
    <w:name w:val="WW8Num67z1"/>
    <w:rPr>
      <w:rFonts w:ascii="Courier New" w:hAnsi="Courier New" w:cs="Courier New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7z3">
    <w:name w:val="WW8Num67z3"/>
    <w:rPr>
      <w:rFonts w:ascii="Symbol" w:hAnsi="Symbol"/>
    </w:rPr>
  </w:style>
  <w:style w:type="character" w:customStyle="1" w:styleId="WW8Num68z1">
    <w:name w:val="WW8Num68z1"/>
    <w:rPr>
      <w:rFonts w:ascii="Courier New" w:hAnsi="Courier New" w:cs="Courier New"/>
    </w:rPr>
  </w:style>
  <w:style w:type="character" w:customStyle="1" w:styleId="WW8Num68z2">
    <w:name w:val="WW8Num68z2"/>
    <w:rPr>
      <w:rFonts w:ascii="Wingdings" w:hAnsi="Wingdings"/>
    </w:rPr>
  </w:style>
  <w:style w:type="character" w:customStyle="1" w:styleId="WW8Num70z1">
    <w:name w:val="WW8Num70z1"/>
    <w:rPr>
      <w:rFonts w:ascii="Courier New" w:hAnsi="Courier New" w:cs="Courier New"/>
    </w:rPr>
  </w:style>
  <w:style w:type="character" w:customStyle="1" w:styleId="WW8Num70z2">
    <w:name w:val="WW8Num70z2"/>
    <w:rPr>
      <w:rFonts w:ascii="Wingdings" w:hAnsi="Wingdings"/>
    </w:rPr>
  </w:style>
  <w:style w:type="character" w:customStyle="1" w:styleId="WW8Num70z3">
    <w:name w:val="WW8Num70z3"/>
    <w:rPr>
      <w:rFonts w:ascii="Symbol" w:hAnsi="Symbol"/>
    </w:rPr>
  </w:style>
  <w:style w:type="character" w:customStyle="1" w:styleId="WW8Num71z1">
    <w:name w:val="WW8Num71z1"/>
    <w:rPr>
      <w:rFonts w:ascii="Courier New" w:hAnsi="Courier New" w:cs="Courier New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4z1">
    <w:name w:val="WW8Num74z1"/>
    <w:rPr>
      <w:rFonts w:ascii="Courier New" w:hAnsi="Courier New" w:cs="Courier New"/>
    </w:rPr>
  </w:style>
  <w:style w:type="character" w:customStyle="1" w:styleId="WW8Num74z3">
    <w:name w:val="WW8Num74z3"/>
    <w:rPr>
      <w:rFonts w:ascii="Symbol" w:hAnsi="Symbol"/>
    </w:rPr>
  </w:style>
  <w:style w:type="character" w:customStyle="1" w:styleId="WW8Num76z1">
    <w:name w:val="WW8Num76z1"/>
    <w:rPr>
      <w:rFonts w:ascii="Courier New" w:hAnsi="Courier New" w:cs="Courier New"/>
    </w:rPr>
  </w:style>
  <w:style w:type="character" w:customStyle="1" w:styleId="WW8Num76z2">
    <w:name w:val="WW8Num76z2"/>
    <w:rPr>
      <w:rFonts w:ascii="Wingdings" w:hAnsi="Wingdings"/>
    </w:rPr>
  </w:style>
  <w:style w:type="character" w:customStyle="1" w:styleId="WW8Num76z3">
    <w:name w:val="WW8Num76z3"/>
    <w:rPr>
      <w:rFonts w:ascii="Symbol" w:hAnsi="Symbol"/>
    </w:rPr>
  </w:style>
  <w:style w:type="character" w:customStyle="1" w:styleId="WW8Num77z1">
    <w:name w:val="WW8Num77z1"/>
    <w:rPr>
      <w:rFonts w:ascii="Courier New" w:hAnsi="Courier New" w:cs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9z1">
    <w:name w:val="WW8Num79z1"/>
    <w:rPr>
      <w:rFonts w:ascii="Courier New" w:hAnsi="Courier New" w:cs="Courier New"/>
    </w:rPr>
  </w:style>
  <w:style w:type="character" w:customStyle="1" w:styleId="WW8Num79z2">
    <w:name w:val="WW8Num79z2"/>
    <w:rPr>
      <w:rFonts w:ascii="Wingdings" w:hAnsi="Wingdings"/>
    </w:rPr>
  </w:style>
  <w:style w:type="character" w:customStyle="1" w:styleId="WW8Num79z3">
    <w:name w:val="WW8Num79z3"/>
    <w:rPr>
      <w:rFonts w:ascii="Symbol" w:hAnsi="Symbol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0z4">
    <w:name w:val="WW8Num80z4"/>
    <w:rPr>
      <w:rFonts w:ascii="Courier New" w:hAnsi="Courier New" w:cs="Courier New"/>
    </w:rPr>
  </w:style>
  <w:style w:type="character" w:customStyle="1" w:styleId="WW8Num81z1">
    <w:name w:val="WW8Num81z1"/>
    <w:rPr>
      <w:rFonts w:ascii="Courier New" w:hAnsi="Courier New" w:cs="Courier New"/>
    </w:rPr>
  </w:style>
  <w:style w:type="character" w:customStyle="1" w:styleId="WW8Num81z3">
    <w:name w:val="WW8Num81z3"/>
    <w:rPr>
      <w:rFonts w:ascii="Symbol" w:hAnsi="Symbol"/>
    </w:rPr>
  </w:style>
  <w:style w:type="character" w:customStyle="1" w:styleId="WW8Num84z1">
    <w:name w:val="WW8Num84z1"/>
    <w:rPr>
      <w:rFonts w:ascii="Courier New" w:hAnsi="Courier New" w:cs="Courier New"/>
    </w:rPr>
  </w:style>
  <w:style w:type="character" w:customStyle="1" w:styleId="WW8Num84z2">
    <w:name w:val="WW8Num84z2"/>
    <w:rPr>
      <w:rFonts w:ascii="Wingdings" w:hAnsi="Wingdings"/>
    </w:rPr>
  </w:style>
  <w:style w:type="character" w:customStyle="1" w:styleId="WW8Num84z3">
    <w:name w:val="WW8Num84z3"/>
    <w:rPr>
      <w:rFonts w:ascii="Symbol" w:hAnsi="Symbol"/>
    </w:rPr>
  </w:style>
  <w:style w:type="character" w:customStyle="1" w:styleId="WW8Num86z1">
    <w:name w:val="WW8Num86z1"/>
    <w:rPr>
      <w:rFonts w:ascii="Courier New" w:hAnsi="Courier New" w:cs="Courier New"/>
    </w:rPr>
  </w:style>
  <w:style w:type="character" w:customStyle="1" w:styleId="WW8Num86z2">
    <w:name w:val="WW8Num86z2"/>
    <w:rPr>
      <w:rFonts w:ascii="Wingdings" w:hAnsi="Wingdings" w:cs="Wingdings"/>
    </w:rPr>
  </w:style>
  <w:style w:type="character" w:customStyle="1" w:styleId="WW8Num86z3">
    <w:name w:val="WW8Num86z3"/>
    <w:rPr>
      <w:rFonts w:ascii="Symbol" w:hAnsi="Symbol" w:cs="Symbol"/>
    </w:rPr>
  </w:style>
  <w:style w:type="character" w:customStyle="1" w:styleId="WW8Num87z1">
    <w:name w:val="WW8Num87z1"/>
    <w:rPr>
      <w:rFonts w:ascii="Courier New" w:hAnsi="Courier New" w:cs="Courier New"/>
    </w:rPr>
  </w:style>
  <w:style w:type="character" w:customStyle="1" w:styleId="WW8Num87z2">
    <w:name w:val="WW8Num87z2"/>
    <w:rPr>
      <w:rFonts w:ascii="Wingdings" w:hAnsi="Wingdings" w:cs="Wingdings"/>
    </w:rPr>
  </w:style>
  <w:style w:type="character" w:customStyle="1" w:styleId="WW8Num88z1">
    <w:name w:val="WW8Num88z1"/>
    <w:rPr>
      <w:rFonts w:ascii="Courier New" w:hAnsi="Courier New" w:cs="Courier New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90z1">
    <w:name w:val="WW8Num90z1"/>
    <w:rPr>
      <w:rFonts w:ascii="Courier New" w:hAnsi="Courier New" w:cs="Courier New"/>
    </w:rPr>
  </w:style>
  <w:style w:type="character" w:customStyle="1" w:styleId="WW8Num90z2">
    <w:name w:val="WW8Num90z2"/>
    <w:rPr>
      <w:rFonts w:ascii="Wingdings" w:hAnsi="Wingdings"/>
    </w:rPr>
  </w:style>
  <w:style w:type="character" w:customStyle="1" w:styleId="WW8Num90z3">
    <w:name w:val="WW8Num90z3"/>
    <w:rPr>
      <w:rFonts w:ascii="Symbol" w:hAnsi="Symbol"/>
    </w:rPr>
  </w:style>
  <w:style w:type="character" w:customStyle="1" w:styleId="WW8Num92z1">
    <w:name w:val="WW8Num92z1"/>
    <w:rPr>
      <w:rFonts w:ascii="Courier New" w:hAnsi="Courier New" w:cs="Courier New"/>
    </w:rPr>
  </w:style>
  <w:style w:type="character" w:customStyle="1" w:styleId="WW8Num92z2">
    <w:name w:val="WW8Num92z2"/>
    <w:rPr>
      <w:rFonts w:ascii="Wingdings" w:hAnsi="Wingdings" w:cs="Wingdings"/>
    </w:rPr>
  </w:style>
  <w:style w:type="character" w:customStyle="1" w:styleId="WW8Num92z3">
    <w:name w:val="WW8Num92z3"/>
    <w:rPr>
      <w:rFonts w:ascii="Symbol" w:hAnsi="Symbol" w:cs="Symbol"/>
    </w:rPr>
  </w:style>
  <w:style w:type="character" w:customStyle="1" w:styleId="WW8Num93z1">
    <w:name w:val="WW8Num93z1"/>
    <w:rPr>
      <w:rFonts w:ascii="Courier New" w:hAnsi="Courier New" w:cs="Courier New"/>
    </w:rPr>
  </w:style>
  <w:style w:type="character" w:customStyle="1" w:styleId="WW8Num93z2">
    <w:name w:val="WW8Num93z2"/>
    <w:rPr>
      <w:rFonts w:ascii="Wingdings" w:hAnsi="Wingdings"/>
    </w:rPr>
  </w:style>
  <w:style w:type="character" w:customStyle="1" w:styleId="WW8Num93z3">
    <w:name w:val="WW8Num93z3"/>
    <w:rPr>
      <w:rFonts w:ascii="Symbol" w:hAnsi="Symbol"/>
    </w:rPr>
  </w:style>
  <w:style w:type="character" w:customStyle="1" w:styleId="WW8Num94z1">
    <w:name w:val="WW8Num94z1"/>
    <w:rPr>
      <w:rFonts w:ascii="Courier New" w:hAnsi="Courier New" w:cs="Courier New"/>
    </w:rPr>
  </w:style>
  <w:style w:type="character" w:customStyle="1" w:styleId="WW8Num94z2">
    <w:name w:val="WW8Num94z2"/>
    <w:rPr>
      <w:rFonts w:ascii="Wingdings" w:hAnsi="Wingdings"/>
    </w:rPr>
  </w:style>
  <w:style w:type="character" w:customStyle="1" w:styleId="WW8Num94z3">
    <w:name w:val="WW8Num94z3"/>
    <w:rPr>
      <w:rFonts w:ascii="Symbol" w:hAnsi="Symbol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1">
    <w:name w:val="WW8Num98z1"/>
    <w:rPr>
      <w:rFonts w:ascii="Courier New" w:hAnsi="Courier New" w:cs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98z3">
    <w:name w:val="WW8Num98z3"/>
    <w:rPr>
      <w:rFonts w:ascii="Symbol" w:hAnsi="Symbol"/>
    </w:rPr>
  </w:style>
  <w:style w:type="character" w:customStyle="1" w:styleId="WW8Num99z1">
    <w:name w:val="WW8Num99z1"/>
    <w:rPr>
      <w:rFonts w:ascii="Courier New" w:hAnsi="Courier New" w:cs="Courier New"/>
    </w:rPr>
  </w:style>
  <w:style w:type="character" w:customStyle="1" w:styleId="WW8Num99z2">
    <w:name w:val="WW8Num99z2"/>
    <w:rPr>
      <w:rFonts w:ascii="Wingdings" w:hAnsi="Wingdings"/>
    </w:rPr>
  </w:style>
  <w:style w:type="character" w:customStyle="1" w:styleId="WW8Num99z3">
    <w:name w:val="WW8Num99z3"/>
    <w:rPr>
      <w:rFonts w:ascii="Symbol" w:hAnsi="Symbol"/>
    </w:rPr>
  </w:style>
  <w:style w:type="character" w:customStyle="1" w:styleId="WW8Num100z1">
    <w:name w:val="WW8Num100z1"/>
    <w:rPr>
      <w:rFonts w:ascii="Courier New" w:hAnsi="Courier New" w:cs="Courier New"/>
    </w:rPr>
  </w:style>
  <w:style w:type="character" w:customStyle="1" w:styleId="WW8Num100z2">
    <w:name w:val="WW8Num100z2"/>
    <w:rPr>
      <w:rFonts w:ascii="Wingdings" w:hAnsi="Wingdings"/>
    </w:rPr>
  </w:style>
  <w:style w:type="character" w:customStyle="1" w:styleId="WW8Num101z1">
    <w:name w:val="WW8Num101z1"/>
    <w:rPr>
      <w:rFonts w:ascii="Courier New" w:hAnsi="Courier New" w:cs="Courier New"/>
    </w:rPr>
  </w:style>
  <w:style w:type="character" w:customStyle="1" w:styleId="WW8Num101z2">
    <w:name w:val="WW8Num101z2"/>
    <w:rPr>
      <w:rFonts w:ascii="Wingdings" w:hAnsi="Wingdings" w:cs="Wingdings"/>
    </w:rPr>
  </w:style>
  <w:style w:type="character" w:customStyle="1" w:styleId="WW8Num101z3">
    <w:name w:val="WW8Num101z3"/>
    <w:rPr>
      <w:rFonts w:ascii="Symbol" w:hAnsi="Symbol" w:cs="Symbol"/>
    </w:rPr>
  </w:style>
  <w:style w:type="character" w:customStyle="1" w:styleId="WW8Num102z1">
    <w:name w:val="WW8Num102z1"/>
    <w:rPr>
      <w:rFonts w:ascii="Courier New" w:hAnsi="Courier New" w:cs="Courier New"/>
    </w:rPr>
  </w:style>
  <w:style w:type="character" w:customStyle="1" w:styleId="WW8Num102z2">
    <w:name w:val="WW8Num102z2"/>
    <w:rPr>
      <w:rFonts w:ascii="Wingdings" w:hAnsi="Wingdings" w:cs="Wingdings"/>
    </w:rPr>
  </w:style>
  <w:style w:type="character" w:customStyle="1" w:styleId="WW8Num103z1">
    <w:name w:val="WW8Num103z1"/>
    <w:rPr>
      <w:rFonts w:ascii="Courier New" w:hAnsi="Courier New" w:cs="Courier New"/>
    </w:rPr>
  </w:style>
  <w:style w:type="character" w:customStyle="1" w:styleId="WW8Num103z2">
    <w:name w:val="WW8Num103z2"/>
    <w:rPr>
      <w:rFonts w:ascii="Wingdings" w:hAnsi="Wingdings" w:cs="Wingdings"/>
    </w:rPr>
  </w:style>
  <w:style w:type="character" w:customStyle="1" w:styleId="WW8Num103z3">
    <w:name w:val="WW8Num103z3"/>
    <w:rPr>
      <w:rFonts w:ascii="Symbol" w:hAnsi="Symbol" w:cs="Symbol"/>
    </w:rPr>
  </w:style>
  <w:style w:type="character" w:customStyle="1" w:styleId="WW8Num105z1">
    <w:name w:val="WW8Num105z1"/>
    <w:rPr>
      <w:rFonts w:ascii="Courier New" w:hAnsi="Courier New" w:cs="Courier New"/>
    </w:rPr>
  </w:style>
  <w:style w:type="character" w:customStyle="1" w:styleId="WW8Num105z3">
    <w:name w:val="WW8Num105z3"/>
    <w:rPr>
      <w:rFonts w:ascii="Symbol" w:hAnsi="Symbol"/>
    </w:rPr>
  </w:style>
  <w:style w:type="character" w:customStyle="1" w:styleId="WW8Num106z1">
    <w:name w:val="WW8Num106z1"/>
    <w:rPr>
      <w:rFonts w:ascii="Courier New" w:hAnsi="Courier New" w:cs="Courier New"/>
    </w:rPr>
  </w:style>
  <w:style w:type="character" w:customStyle="1" w:styleId="WW8Num106z2">
    <w:name w:val="WW8Num106z2"/>
    <w:rPr>
      <w:rFonts w:ascii="Wingdings" w:hAnsi="Wingdings"/>
    </w:rPr>
  </w:style>
  <w:style w:type="character" w:customStyle="1" w:styleId="WW8Num106z3">
    <w:name w:val="WW8Num106z3"/>
    <w:rPr>
      <w:rFonts w:ascii="Symbol" w:hAnsi="Symbol"/>
    </w:rPr>
  </w:style>
  <w:style w:type="character" w:customStyle="1" w:styleId="WW8Num107z1">
    <w:name w:val="WW8Num107z1"/>
    <w:rPr>
      <w:rFonts w:ascii="Courier New" w:hAnsi="Courier New" w:cs="Courier New"/>
    </w:rPr>
  </w:style>
  <w:style w:type="character" w:customStyle="1" w:styleId="WW8Num107z2">
    <w:name w:val="WW8Num107z2"/>
    <w:rPr>
      <w:rFonts w:ascii="Wingdings" w:hAnsi="Wingdings"/>
    </w:rPr>
  </w:style>
  <w:style w:type="character" w:customStyle="1" w:styleId="WW8Num108z1">
    <w:name w:val="WW8Num108z1"/>
    <w:rPr>
      <w:rFonts w:ascii="Courier New" w:hAnsi="Courier New" w:cs="Courier New"/>
    </w:rPr>
  </w:style>
  <w:style w:type="character" w:customStyle="1" w:styleId="WW8Num108z2">
    <w:name w:val="WW8Num108z2"/>
    <w:rPr>
      <w:rFonts w:ascii="Wingdings" w:hAnsi="Wingdings" w:cs="Wingdings"/>
    </w:rPr>
  </w:style>
  <w:style w:type="character" w:customStyle="1" w:styleId="WW8Num109z1">
    <w:name w:val="WW8Num109z1"/>
    <w:rPr>
      <w:rFonts w:ascii="Courier New" w:hAnsi="Courier New" w:cs="Courier New"/>
    </w:rPr>
  </w:style>
  <w:style w:type="character" w:customStyle="1" w:styleId="WW8Num109z2">
    <w:name w:val="WW8Num109z2"/>
    <w:rPr>
      <w:rFonts w:ascii="Wingdings" w:hAnsi="Wingdings"/>
    </w:rPr>
  </w:style>
  <w:style w:type="character" w:customStyle="1" w:styleId="WW8Num109z3">
    <w:name w:val="WW8Num109z3"/>
    <w:rPr>
      <w:rFonts w:ascii="Symbol" w:hAnsi="Symbol"/>
    </w:rPr>
  </w:style>
  <w:style w:type="character" w:customStyle="1" w:styleId="WW8Num110z1">
    <w:name w:val="WW8Num110z1"/>
    <w:rPr>
      <w:rFonts w:ascii="Courier New" w:hAnsi="Courier New" w:cs="Courier New"/>
    </w:rPr>
  </w:style>
  <w:style w:type="character" w:customStyle="1" w:styleId="WW8Num110z3">
    <w:name w:val="WW8Num110z3"/>
    <w:rPr>
      <w:rFonts w:ascii="Symbol" w:hAnsi="Symbol"/>
    </w:rPr>
  </w:style>
  <w:style w:type="character" w:customStyle="1" w:styleId="WW8Num111z1">
    <w:name w:val="WW8Num111z1"/>
    <w:rPr>
      <w:rFonts w:ascii="Courier New" w:hAnsi="Courier New" w:cs="Courier New"/>
    </w:rPr>
  </w:style>
  <w:style w:type="character" w:customStyle="1" w:styleId="WW8Num111z2">
    <w:name w:val="WW8Num111z2"/>
    <w:rPr>
      <w:rFonts w:ascii="Wingdings" w:hAnsi="Wingdings" w:cs="Wingdings"/>
    </w:rPr>
  </w:style>
  <w:style w:type="character" w:customStyle="1" w:styleId="WW8Num113z1">
    <w:name w:val="WW8Num113z1"/>
    <w:rPr>
      <w:rFonts w:ascii="Courier New" w:hAnsi="Courier New" w:cs="Courier New"/>
    </w:rPr>
  </w:style>
  <w:style w:type="character" w:customStyle="1" w:styleId="WW8Num113z2">
    <w:name w:val="WW8Num113z2"/>
    <w:rPr>
      <w:rFonts w:ascii="Wingdings" w:hAnsi="Wingdings"/>
    </w:rPr>
  </w:style>
  <w:style w:type="character" w:customStyle="1" w:styleId="WW8Num114z1">
    <w:name w:val="WW8Num114z1"/>
    <w:rPr>
      <w:rFonts w:ascii="Wingdings" w:hAnsi="Wingdings" w:cs="Wingdings"/>
    </w:rPr>
  </w:style>
  <w:style w:type="character" w:customStyle="1" w:styleId="WW8Num114z3">
    <w:name w:val="WW8Num114z3"/>
    <w:rPr>
      <w:rFonts w:ascii="Symbol" w:hAnsi="Symbol" w:cs="Symbol"/>
    </w:rPr>
  </w:style>
  <w:style w:type="character" w:customStyle="1" w:styleId="WW8Num114z4">
    <w:name w:val="WW8Num114z4"/>
    <w:rPr>
      <w:rFonts w:ascii="Courier New" w:hAnsi="Courier New" w:cs="Courier New"/>
    </w:rPr>
  </w:style>
  <w:style w:type="character" w:customStyle="1" w:styleId="WW8Num115z1">
    <w:name w:val="WW8Num115z1"/>
    <w:rPr>
      <w:rFonts w:ascii="Courier New" w:hAnsi="Courier New" w:cs="Courier New"/>
    </w:rPr>
  </w:style>
  <w:style w:type="character" w:customStyle="1" w:styleId="WW8Num115z2">
    <w:name w:val="WW8Num115z2"/>
    <w:rPr>
      <w:rFonts w:ascii="Wingdings" w:hAnsi="Wingdings"/>
    </w:rPr>
  </w:style>
  <w:style w:type="character" w:customStyle="1" w:styleId="WW8Num115z3">
    <w:name w:val="WW8Num115z3"/>
    <w:rPr>
      <w:rFonts w:ascii="Symbol" w:hAnsi="Symbol"/>
    </w:rPr>
  </w:style>
  <w:style w:type="character" w:customStyle="1" w:styleId="WW8Num116z1">
    <w:name w:val="WW8Num116z1"/>
    <w:rPr>
      <w:rFonts w:ascii="Courier New" w:hAnsi="Courier New" w:cs="Courier New"/>
    </w:rPr>
  </w:style>
  <w:style w:type="character" w:customStyle="1" w:styleId="WW8Num116z3">
    <w:name w:val="WW8Num116z3"/>
    <w:rPr>
      <w:rFonts w:ascii="Symbol" w:hAnsi="Symbol"/>
    </w:rPr>
  </w:style>
  <w:style w:type="character" w:customStyle="1" w:styleId="WW8Num117z1">
    <w:name w:val="WW8Num117z1"/>
    <w:rPr>
      <w:rFonts w:ascii="Courier New" w:hAnsi="Courier New" w:cs="Courier New"/>
    </w:rPr>
  </w:style>
  <w:style w:type="character" w:customStyle="1" w:styleId="WW8Num117z2">
    <w:name w:val="WW8Num117z2"/>
    <w:rPr>
      <w:rFonts w:ascii="Wingdings" w:hAnsi="Wingdings"/>
    </w:rPr>
  </w:style>
  <w:style w:type="character" w:customStyle="1" w:styleId="WW8Num120z1">
    <w:name w:val="WW8Num120z1"/>
    <w:rPr>
      <w:rFonts w:ascii="Courier New" w:hAnsi="Courier New" w:cs="Courier New"/>
    </w:rPr>
  </w:style>
  <w:style w:type="character" w:customStyle="1" w:styleId="WW8Num120z2">
    <w:name w:val="WW8Num120z2"/>
    <w:rPr>
      <w:rFonts w:ascii="Wingdings" w:hAnsi="Wingdings"/>
    </w:rPr>
  </w:style>
  <w:style w:type="character" w:customStyle="1" w:styleId="WW8Num122z1">
    <w:name w:val="WW8Num122z1"/>
    <w:rPr>
      <w:rFonts w:ascii="Courier New" w:hAnsi="Courier New" w:cs="Courier New"/>
    </w:rPr>
  </w:style>
  <w:style w:type="character" w:customStyle="1" w:styleId="WW8Num122z2">
    <w:name w:val="WW8Num122z2"/>
    <w:rPr>
      <w:rFonts w:ascii="Wingdings" w:hAnsi="Wingdings"/>
    </w:rPr>
  </w:style>
  <w:style w:type="character" w:customStyle="1" w:styleId="WW8Num122z3">
    <w:name w:val="WW8Num122z3"/>
    <w:rPr>
      <w:rFonts w:ascii="Symbol" w:hAnsi="Symbol"/>
    </w:rPr>
  </w:style>
  <w:style w:type="character" w:customStyle="1" w:styleId="WW8Num124z1">
    <w:name w:val="WW8Num124z1"/>
    <w:rPr>
      <w:rFonts w:ascii="Courier New" w:hAnsi="Courier New" w:cs="Courier New"/>
    </w:rPr>
  </w:style>
  <w:style w:type="character" w:customStyle="1" w:styleId="WW8Num124z2">
    <w:name w:val="WW8Num124z2"/>
    <w:rPr>
      <w:rFonts w:ascii="Wingdings" w:hAnsi="Wingdings"/>
    </w:rPr>
  </w:style>
  <w:style w:type="character" w:customStyle="1" w:styleId="WW8Num124z3">
    <w:name w:val="WW8Num124z3"/>
    <w:rPr>
      <w:rFonts w:ascii="Symbol" w:hAnsi="Symbol"/>
    </w:rPr>
  </w:style>
  <w:style w:type="character" w:customStyle="1" w:styleId="WW8Num128z1">
    <w:name w:val="WW8Num128z1"/>
    <w:rPr>
      <w:rFonts w:ascii="Courier New" w:hAnsi="Courier New" w:cs="Courier New"/>
    </w:rPr>
  </w:style>
  <w:style w:type="character" w:customStyle="1" w:styleId="WW8Num128z2">
    <w:name w:val="WW8Num128z2"/>
    <w:rPr>
      <w:rFonts w:ascii="Wingdings" w:hAnsi="Wingdings"/>
    </w:rPr>
  </w:style>
  <w:style w:type="character" w:customStyle="1" w:styleId="WW8Num128z3">
    <w:name w:val="WW8Num128z3"/>
    <w:rPr>
      <w:rFonts w:ascii="Symbol" w:hAnsi="Symbol"/>
    </w:rPr>
  </w:style>
  <w:style w:type="character" w:customStyle="1" w:styleId="WW8Num129z1">
    <w:name w:val="WW8Num129z1"/>
    <w:rPr>
      <w:rFonts w:ascii="Courier New" w:hAnsi="Courier New" w:cs="Courier New"/>
    </w:rPr>
  </w:style>
  <w:style w:type="character" w:customStyle="1" w:styleId="WW8Num129z2">
    <w:name w:val="WW8Num129z2"/>
    <w:rPr>
      <w:rFonts w:ascii="Wingdings" w:hAnsi="Wingdings"/>
    </w:rPr>
  </w:style>
  <w:style w:type="character" w:customStyle="1" w:styleId="WW8Num129z3">
    <w:name w:val="WW8Num129z3"/>
    <w:rPr>
      <w:rFonts w:ascii="Symbol" w:hAnsi="Symbol"/>
    </w:rPr>
  </w:style>
  <w:style w:type="character" w:customStyle="1" w:styleId="WW8Num130z1">
    <w:name w:val="WW8Num130z1"/>
    <w:rPr>
      <w:rFonts w:ascii="Courier New" w:hAnsi="Courier New" w:cs="Courier New"/>
    </w:rPr>
  </w:style>
  <w:style w:type="character" w:customStyle="1" w:styleId="WW8Num130z3">
    <w:name w:val="WW8Num130z3"/>
    <w:rPr>
      <w:rFonts w:ascii="Symbol" w:hAnsi="Symbol"/>
    </w:rPr>
  </w:style>
  <w:style w:type="character" w:customStyle="1" w:styleId="WW8Num131z1">
    <w:name w:val="WW8Num131z1"/>
    <w:rPr>
      <w:rFonts w:ascii="Courier New" w:hAnsi="Courier New" w:cs="Courier New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2z1">
    <w:name w:val="WW8Num132z1"/>
    <w:rPr>
      <w:rFonts w:ascii="Courier New" w:hAnsi="Courier New" w:cs="Courier New"/>
    </w:rPr>
  </w:style>
  <w:style w:type="character" w:customStyle="1" w:styleId="WW8Num132z2">
    <w:name w:val="WW8Num132z2"/>
    <w:rPr>
      <w:rFonts w:ascii="Wingdings" w:hAnsi="Wingdings"/>
    </w:rPr>
  </w:style>
  <w:style w:type="character" w:customStyle="1" w:styleId="WW8Num132z3">
    <w:name w:val="WW8Num132z3"/>
    <w:rPr>
      <w:rFonts w:ascii="Symbol" w:hAnsi="Symbol"/>
    </w:rPr>
  </w:style>
  <w:style w:type="character" w:customStyle="1" w:styleId="WW8Num133z1">
    <w:name w:val="WW8Num133z1"/>
    <w:rPr>
      <w:rFonts w:ascii="Courier New" w:hAnsi="Courier New" w:cs="Courier New"/>
    </w:rPr>
  </w:style>
  <w:style w:type="character" w:customStyle="1" w:styleId="WW8Num133z3">
    <w:name w:val="WW8Num133z3"/>
    <w:rPr>
      <w:rFonts w:ascii="Symbol" w:hAnsi="Symbol"/>
    </w:rPr>
  </w:style>
  <w:style w:type="character" w:customStyle="1" w:styleId="WW8Num134z1">
    <w:name w:val="WW8Num134z1"/>
    <w:rPr>
      <w:rFonts w:ascii="Courier New" w:hAnsi="Courier New" w:cs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4z3">
    <w:name w:val="WW8Num134z3"/>
    <w:rPr>
      <w:rFonts w:ascii="Symbol" w:hAnsi="Symbol"/>
    </w:rPr>
  </w:style>
  <w:style w:type="character" w:customStyle="1" w:styleId="WW8Num140z1">
    <w:name w:val="WW8Num140z1"/>
    <w:rPr>
      <w:rFonts w:ascii="Courier New" w:hAnsi="Courier New" w:cs="Courier New"/>
    </w:rPr>
  </w:style>
  <w:style w:type="character" w:customStyle="1" w:styleId="WW8Num140z2">
    <w:name w:val="WW8Num140z2"/>
    <w:rPr>
      <w:rFonts w:ascii="Wingdings" w:hAnsi="Wingdings"/>
    </w:rPr>
  </w:style>
  <w:style w:type="character" w:customStyle="1" w:styleId="WW8Num140z3">
    <w:name w:val="WW8Num140z3"/>
    <w:rPr>
      <w:rFonts w:ascii="Symbol" w:hAnsi="Symbol"/>
    </w:rPr>
  </w:style>
  <w:style w:type="character" w:customStyle="1" w:styleId="WW8Num142z1">
    <w:name w:val="WW8Num142z1"/>
    <w:rPr>
      <w:rFonts w:ascii="Courier New" w:hAnsi="Courier New" w:cs="Courier New"/>
    </w:rPr>
  </w:style>
  <w:style w:type="character" w:customStyle="1" w:styleId="WW8Num142z3">
    <w:name w:val="WW8Num142z3"/>
    <w:rPr>
      <w:rFonts w:ascii="Symbol" w:hAnsi="Symbol"/>
    </w:rPr>
  </w:style>
  <w:style w:type="character" w:customStyle="1" w:styleId="WW8Num143z1">
    <w:name w:val="WW8Num143z1"/>
    <w:rPr>
      <w:rFonts w:ascii="Courier New" w:hAnsi="Courier New" w:cs="Courier New"/>
    </w:rPr>
  </w:style>
  <w:style w:type="character" w:customStyle="1" w:styleId="WW8Num143z2">
    <w:name w:val="WW8Num143z2"/>
    <w:rPr>
      <w:rFonts w:ascii="Wingdings" w:hAnsi="Wingdings" w:cs="Wingdings"/>
    </w:rPr>
  </w:style>
  <w:style w:type="character" w:customStyle="1" w:styleId="WW8Num143z3">
    <w:name w:val="WW8Num143z3"/>
    <w:rPr>
      <w:rFonts w:ascii="Symbol" w:hAnsi="Symbol" w:cs="Symbol"/>
    </w:rPr>
  </w:style>
  <w:style w:type="character" w:customStyle="1" w:styleId="WW8Num144z1">
    <w:name w:val="WW8Num144z1"/>
    <w:rPr>
      <w:rFonts w:ascii="Courier New" w:hAnsi="Courier New" w:cs="Courier New"/>
    </w:rPr>
  </w:style>
  <w:style w:type="character" w:customStyle="1" w:styleId="WW8Num144z2">
    <w:name w:val="WW8Num144z2"/>
    <w:rPr>
      <w:rFonts w:ascii="Wingdings" w:hAnsi="Wingdings"/>
    </w:rPr>
  </w:style>
  <w:style w:type="character" w:customStyle="1" w:styleId="WW8Num144z3">
    <w:name w:val="WW8Num144z3"/>
    <w:rPr>
      <w:rFonts w:ascii="Symbol" w:hAnsi="Symbol"/>
    </w:rPr>
  </w:style>
  <w:style w:type="character" w:customStyle="1" w:styleId="WW8Num145z1">
    <w:name w:val="WW8Num145z1"/>
    <w:rPr>
      <w:rFonts w:ascii="Courier New" w:hAnsi="Courier New" w:cs="Courier New"/>
    </w:rPr>
  </w:style>
  <w:style w:type="character" w:customStyle="1" w:styleId="WW8Num145z2">
    <w:name w:val="WW8Num145z2"/>
    <w:rPr>
      <w:rFonts w:ascii="Wingdings" w:hAnsi="Wingdings" w:cs="Wingdings"/>
    </w:rPr>
  </w:style>
  <w:style w:type="character" w:customStyle="1" w:styleId="WW8Num146z1">
    <w:name w:val="WW8Num146z1"/>
    <w:rPr>
      <w:rFonts w:ascii="Courier New" w:hAnsi="Courier New" w:cs="Courier New"/>
    </w:rPr>
  </w:style>
  <w:style w:type="character" w:customStyle="1" w:styleId="WW8Num146z2">
    <w:name w:val="WW8Num146z2"/>
    <w:rPr>
      <w:rFonts w:ascii="Wingdings" w:hAnsi="Wingdings" w:cs="Wingdings"/>
    </w:rPr>
  </w:style>
  <w:style w:type="character" w:customStyle="1" w:styleId="WW8Num146z3">
    <w:name w:val="WW8Num146z3"/>
    <w:rPr>
      <w:rFonts w:ascii="Symbol" w:hAnsi="Symbol" w:cs="Symbol"/>
    </w:rPr>
  </w:style>
  <w:style w:type="character" w:customStyle="1" w:styleId="WW8Num147z1">
    <w:name w:val="WW8Num147z1"/>
    <w:rPr>
      <w:rFonts w:ascii="Courier New" w:hAnsi="Courier New" w:cs="Courier New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3">
    <w:name w:val="WW8Num147z3"/>
    <w:rPr>
      <w:rFonts w:ascii="Symbol" w:hAnsi="Symbol"/>
    </w:rPr>
  </w:style>
  <w:style w:type="character" w:customStyle="1" w:styleId="WW8Num149z1">
    <w:name w:val="WW8Num149z1"/>
    <w:rPr>
      <w:rFonts w:ascii="Courier New" w:hAnsi="Courier New" w:cs="Courier New"/>
    </w:rPr>
  </w:style>
  <w:style w:type="character" w:customStyle="1" w:styleId="WW8Num149z3">
    <w:name w:val="WW8Num149z3"/>
    <w:rPr>
      <w:rFonts w:ascii="Symbol" w:hAnsi="Symbol"/>
    </w:rPr>
  </w:style>
  <w:style w:type="character" w:customStyle="1" w:styleId="WW8Num150z1">
    <w:name w:val="WW8Num150z1"/>
    <w:rPr>
      <w:rFonts w:ascii="Courier New" w:hAnsi="Courier New" w:cs="Courier New"/>
    </w:rPr>
  </w:style>
  <w:style w:type="character" w:customStyle="1" w:styleId="WW8Num150z3">
    <w:name w:val="WW8Num150z3"/>
    <w:rPr>
      <w:rFonts w:ascii="Symbol" w:hAnsi="Symbol"/>
    </w:rPr>
  </w:style>
  <w:style w:type="character" w:customStyle="1" w:styleId="WW8Num151z1">
    <w:name w:val="WW8Num151z1"/>
    <w:rPr>
      <w:rFonts w:ascii="Courier New" w:hAnsi="Courier New" w:cs="Courier New"/>
    </w:rPr>
  </w:style>
  <w:style w:type="character" w:customStyle="1" w:styleId="WW8Num151z3">
    <w:name w:val="WW8Num151z3"/>
    <w:rPr>
      <w:rFonts w:ascii="Symbol" w:hAnsi="Symbol"/>
    </w:rPr>
  </w:style>
  <w:style w:type="character" w:customStyle="1" w:styleId="WW8Num153z1">
    <w:name w:val="WW8Num153z1"/>
    <w:rPr>
      <w:rFonts w:ascii="Courier New" w:hAnsi="Courier New" w:cs="Courier New"/>
    </w:rPr>
  </w:style>
  <w:style w:type="character" w:customStyle="1" w:styleId="WW8Num153z2">
    <w:name w:val="WW8Num153z2"/>
    <w:rPr>
      <w:rFonts w:ascii="Wingdings" w:hAnsi="Wingdings"/>
    </w:rPr>
  </w:style>
  <w:style w:type="character" w:customStyle="1" w:styleId="WW8Num154z1">
    <w:name w:val="WW8Num154z1"/>
    <w:rPr>
      <w:rFonts w:ascii="Courier New" w:hAnsi="Courier New" w:cs="Courier New"/>
    </w:rPr>
  </w:style>
  <w:style w:type="character" w:customStyle="1" w:styleId="WW8Num154z3">
    <w:name w:val="WW8Num154z3"/>
    <w:rPr>
      <w:rFonts w:ascii="Symbol" w:hAnsi="Symbol"/>
    </w:rPr>
  </w:style>
  <w:style w:type="character" w:customStyle="1" w:styleId="WW8Num156z1">
    <w:name w:val="WW8Num156z1"/>
    <w:rPr>
      <w:rFonts w:ascii="Courier New" w:hAnsi="Courier New" w:cs="Courier New"/>
    </w:rPr>
  </w:style>
  <w:style w:type="character" w:customStyle="1" w:styleId="WW8Num156z3">
    <w:name w:val="WW8Num156z3"/>
    <w:rPr>
      <w:rFonts w:ascii="Symbol" w:hAnsi="Symbol"/>
    </w:rPr>
  </w:style>
  <w:style w:type="character" w:customStyle="1" w:styleId="WW8Num158z1">
    <w:name w:val="WW8Num158z1"/>
    <w:rPr>
      <w:rFonts w:ascii="Courier New" w:hAnsi="Courier New" w:cs="Courier New"/>
    </w:rPr>
  </w:style>
  <w:style w:type="character" w:customStyle="1" w:styleId="WW8Num158z2">
    <w:name w:val="WW8Num158z2"/>
    <w:rPr>
      <w:rFonts w:ascii="Wingdings" w:hAnsi="Wingdings"/>
    </w:rPr>
  </w:style>
  <w:style w:type="character" w:customStyle="1" w:styleId="WW8Num160z1">
    <w:name w:val="WW8Num160z1"/>
    <w:rPr>
      <w:rFonts w:ascii="Courier New" w:hAnsi="Courier New" w:cs="Courier New"/>
    </w:rPr>
  </w:style>
  <w:style w:type="character" w:customStyle="1" w:styleId="WW8Num160z2">
    <w:name w:val="WW8Num160z2"/>
    <w:rPr>
      <w:rFonts w:ascii="Wingdings" w:hAnsi="Wingdings"/>
    </w:rPr>
  </w:style>
  <w:style w:type="character" w:customStyle="1" w:styleId="WW8Num160z3">
    <w:name w:val="WW8Num160z3"/>
    <w:rPr>
      <w:rFonts w:ascii="Symbol" w:hAnsi="Symbol"/>
    </w:rPr>
  </w:style>
  <w:style w:type="character" w:customStyle="1" w:styleId="WW8Num161z1">
    <w:name w:val="WW8Num161z1"/>
    <w:rPr>
      <w:rFonts w:ascii="Courier New" w:hAnsi="Courier New" w:cs="Courier New"/>
    </w:rPr>
  </w:style>
  <w:style w:type="character" w:customStyle="1" w:styleId="WW8Num161z3">
    <w:name w:val="WW8Num161z3"/>
    <w:rPr>
      <w:rFonts w:ascii="Symbol" w:hAnsi="Symbol"/>
    </w:rPr>
  </w:style>
  <w:style w:type="character" w:customStyle="1" w:styleId="WW8Num162z1">
    <w:name w:val="WW8Num162z1"/>
    <w:rPr>
      <w:rFonts w:ascii="Courier New" w:hAnsi="Courier New" w:cs="Courier New"/>
    </w:rPr>
  </w:style>
  <w:style w:type="character" w:customStyle="1" w:styleId="WW8Num162z2">
    <w:name w:val="WW8Num162z2"/>
    <w:rPr>
      <w:rFonts w:ascii="Wingdings" w:hAnsi="Wingdings"/>
    </w:rPr>
  </w:style>
  <w:style w:type="character" w:customStyle="1" w:styleId="WW8Num162z3">
    <w:name w:val="WW8Num162z3"/>
    <w:rPr>
      <w:rFonts w:ascii="Symbol" w:hAnsi="Symbol"/>
    </w:rPr>
  </w:style>
  <w:style w:type="character" w:customStyle="1" w:styleId="WW8Num163z1">
    <w:name w:val="WW8Num163z1"/>
    <w:rPr>
      <w:rFonts w:ascii="Courier New" w:hAnsi="Courier New" w:cs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6z1">
    <w:name w:val="WW8Num166z1"/>
    <w:rPr>
      <w:rFonts w:ascii="Courier New" w:hAnsi="Courier New" w:cs="Courier New"/>
    </w:rPr>
  </w:style>
  <w:style w:type="character" w:customStyle="1" w:styleId="WW8Num166z3">
    <w:name w:val="WW8Num166z3"/>
    <w:rPr>
      <w:rFonts w:ascii="Symbol" w:hAnsi="Symbol"/>
    </w:rPr>
  </w:style>
  <w:style w:type="character" w:customStyle="1" w:styleId="WW8Num167z1">
    <w:name w:val="WW8Num167z1"/>
    <w:rPr>
      <w:rFonts w:ascii="Courier New" w:hAnsi="Courier New" w:cs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68z1">
    <w:name w:val="WW8Num168z1"/>
    <w:rPr>
      <w:rFonts w:ascii="Courier New" w:hAnsi="Courier New" w:cs="Courier New"/>
    </w:rPr>
  </w:style>
  <w:style w:type="character" w:customStyle="1" w:styleId="WW8Num168z2">
    <w:name w:val="WW8Num168z2"/>
    <w:rPr>
      <w:rFonts w:ascii="Wingdings" w:hAnsi="Wingdings"/>
    </w:rPr>
  </w:style>
  <w:style w:type="character" w:customStyle="1" w:styleId="WW8Num168z3">
    <w:name w:val="WW8Num168z3"/>
    <w:rPr>
      <w:rFonts w:ascii="Symbol" w:hAnsi="Symbol"/>
    </w:rPr>
  </w:style>
  <w:style w:type="character" w:customStyle="1" w:styleId="WW8Num170z1">
    <w:name w:val="WW8Num170z1"/>
    <w:rPr>
      <w:rFonts w:ascii="Courier New" w:hAnsi="Courier New" w:cs="Courier New"/>
    </w:rPr>
  </w:style>
  <w:style w:type="character" w:customStyle="1" w:styleId="WW8Num170z2">
    <w:name w:val="WW8Num170z2"/>
    <w:rPr>
      <w:rFonts w:ascii="Wingdings" w:hAnsi="Wingdings"/>
    </w:rPr>
  </w:style>
  <w:style w:type="character" w:customStyle="1" w:styleId="WW8Num174z1">
    <w:name w:val="WW8Num174z1"/>
    <w:rPr>
      <w:rFonts w:ascii="Courier New" w:hAnsi="Courier New" w:cs="Courier New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3">
    <w:name w:val="WW8Num174z3"/>
    <w:rPr>
      <w:rFonts w:ascii="Symbol" w:hAnsi="Symbol"/>
    </w:rPr>
  </w:style>
  <w:style w:type="character" w:customStyle="1" w:styleId="WW8Num176z1">
    <w:name w:val="WW8Num176z1"/>
    <w:rPr>
      <w:rFonts w:ascii="Courier New" w:hAnsi="Courier New" w:cs="Courier New"/>
    </w:rPr>
  </w:style>
  <w:style w:type="character" w:customStyle="1" w:styleId="WW8Num176z2">
    <w:name w:val="WW8Num176z2"/>
    <w:rPr>
      <w:rFonts w:ascii="Wingdings" w:hAnsi="Wingdings"/>
    </w:rPr>
  </w:style>
  <w:style w:type="character" w:customStyle="1" w:styleId="WW8Num176z3">
    <w:name w:val="WW8Num176z3"/>
    <w:rPr>
      <w:rFonts w:ascii="Symbol" w:hAnsi="Symbol"/>
    </w:rPr>
  </w:style>
  <w:style w:type="character" w:customStyle="1" w:styleId="WW8Num178z1">
    <w:name w:val="WW8Num178z1"/>
    <w:rPr>
      <w:rFonts w:ascii="Symbol" w:hAnsi="Symbol"/>
    </w:rPr>
  </w:style>
  <w:style w:type="character" w:customStyle="1" w:styleId="WW8Num178z4">
    <w:name w:val="WW8Num178z4"/>
    <w:rPr>
      <w:rFonts w:ascii="Courier New" w:hAnsi="Courier New" w:cs="Courier New"/>
    </w:rPr>
  </w:style>
  <w:style w:type="character" w:customStyle="1" w:styleId="WW8Num179z1">
    <w:name w:val="WW8Num179z1"/>
    <w:rPr>
      <w:rFonts w:ascii="Courier New" w:hAnsi="Courier New" w:cs="Courier New"/>
    </w:rPr>
  </w:style>
  <w:style w:type="character" w:customStyle="1" w:styleId="WW8Num179z2">
    <w:name w:val="WW8Num179z2"/>
    <w:rPr>
      <w:rFonts w:ascii="Wingdings" w:hAnsi="Wingdings"/>
    </w:rPr>
  </w:style>
  <w:style w:type="character" w:customStyle="1" w:styleId="WW8Num179z3">
    <w:name w:val="WW8Num179z3"/>
    <w:rPr>
      <w:rFonts w:ascii="Symbol" w:hAnsi="Symbol"/>
    </w:rPr>
  </w:style>
  <w:style w:type="character" w:customStyle="1" w:styleId="WW8Num180z1">
    <w:name w:val="WW8Num180z1"/>
    <w:rPr>
      <w:rFonts w:ascii="Courier New" w:hAnsi="Courier New" w:cs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1z1">
    <w:name w:val="WW8Num181z1"/>
    <w:rPr>
      <w:rFonts w:ascii="Courier New" w:hAnsi="Courier New" w:cs="Courier New"/>
    </w:rPr>
  </w:style>
  <w:style w:type="character" w:customStyle="1" w:styleId="WW8Num181z2">
    <w:name w:val="WW8Num181z2"/>
    <w:rPr>
      <w:rFonts w:ascii="Wingdings" w:hAnsi="Wingdings" w:cs="Wingdings"/>
    </w:rPr>
  </w:style>
  <w:style w:type="character" w:customStyle="1" w:styleId="WW8Num182z1">
    <w:name w:val="WW8Num182z1"/>
    <w:rPr>
      <w:rFonts w:ascii="Courier New" w:hAnsi="Courier New" w:cs="Courier New"/>
    </w:rPr>
  </w:style>
  <w:style w:type="character" w:customStyle="1" w:styleId="WW8Num182z2">
    <w:name w:val="WW8Num182z2"/>
    <w:rPr>
      <w:rFonts w:ascii="Wingdings" w:hAnsi="Wingdings"/>
    </w:rPr>
  </w:style>
  <w:style w:type="character" w:customStyle="1" w:styleId="WW8Num182z3">
    <w:name w:val="WW8Num182z3"/>
    <w:rPr>
      <w:rFonts w:ascii="Symbol" w:hAnsi="Symbol"/>
    </w:rPr>
  </w:style>
  <w:style w:type="character" w:customStyle="1" w:styleId="WW8NumSt61z0">
    <w:name w:val="WW8NumSt61z0"/>
    <w:rPr>
      <w:rFonts w:ascii="Times New Roman" w:hAnsi="Times New Roman" w:cs="Times New Roman"/>
    </w:rPr>
  </w:style>
  <w:style w:type="character" w:customStyle="1" w:styleId="WW8NumSt62z0">
    <w:name w:val="WW8NumSt62z0"/>
    <w:rPr>
      <w:rFonts w:ascii="Times New Roman" w:hAnsi="Times New Roman" w:cs="Times New Roman"/>
    </w:rPr>
  </w:style>
  <w:style w:type="character" w:customStyle="1" w:styleId="WW8NumSt63z0">
    <w:name w:val="WW8NumSt63z0"/>
    <w:rPr>
      <w:rFonts w:ascii="Arial" w:hAnsi="Arial" w:cs="Arial"/>
    </w:rPr>
  </w:style>
  <w:style w:type="character" w:customStyle="1" w:styleId="WW8NumSt64z0">
    <w:name w:val="WW8NumSt64z0"/>
    <w:rPr>
      <w:rFonts w:ascii="Times New Roman" w:hAnsi="Times New Roman" w:cs="Times New Roman"/>
    </w:rPr>
  </w:style>
  <w:style w:type="character" w:customStyle="1" w:styleId="WW8NumSt65z0">
    <w:name w:val="WW8NumSt65z0"/>
    <w:rPr>
      <w:rFonts w:ascii="Arial" w:hAnsi="Arial" w:cs="Arial"/>
    </w:rPr>
  </w:style>
  <w:style w:type="character" w:customStyle="1" w:styleId="WW8NumSt66z0">
    <w:name w:val="WW8NumSt66z0"/>
    <w:rPr>
      <w:rFonts w:ascii="Times New Roman" w:hAnsi="Times New Roman" w:cs="Times New Roman"/>
    </w:rPr>
  </w:style>
  <w:style w:type="character" w:customStyle="1" w:styleId="WW8NumSt67z0">
    <w:name w:val="WW8NumSt67z0"/>
    <w:rPr>
      <w:rFonts w:ascii="Times New Roman" w:hAnsi="Times New Roman" w:cs="Times New Roman"/>
    </w:rPr>
  </w:style>
  <w:style w:type="character" w:customStyle="1" w:styleId="WW8NumSt68z0">
    <w:name w:val="WW8NumSt68z0"/>
    <w:rPr>
      <w:rFonts w:ascii="Times New Roman" w:hAnsi="Times New Roman" w:cs="Times New Roman"/>
    </w:rPr>
  </w:style>
  <w:style w:type="character" w:customStyle="1" w:styleId="WW8NumSt87z0">
    <w:name w:val="WW8NumSt87z0"/>
    <w:rPr>
      <w:rFonts w:ascii="Times New Roman" w:hAnsi="Times New Roman" w:cs="Times New Roman"/>
    </w:rPr>
  </w:style>
  <w:style w:type="character" w:customStyle="1" w:styleId="WW8NumSt90z0">
    <w:name w:val="WW8NumSt90z0"/>
    <w:rPr>
      <w:rFonts w:ascii="Times New Roman" w:hAnsi="Times New Roman" w:cs="Times New Roman"/>
    </w:rPr>
  </w:style>
  <w:style w:type="character" w:customStyle="1" w:styleId="WW8NumSt91z0">
    <w:name w:val="WW8NumSt91z0"/>
    <w:rPr>
      <w:rFonts w:ascii="Times New Roman" w:hAnsi="Times New Roman" w:cs="Times New Roman"/>
    </w:rPr>
  </w:style>
  <w:style w:type="character" w:customStyle="1" w:styleId="WW8NumSt93z0">
    <w:name w:val="WW8NumSt93z0"/>
    <w:rPr>
      <w:rFonts w:ascii="Times New Roman" w:hAnsi="Times New Roman" w:cs="Times New Roman"/>
    </w:rPr>
  </w:style>
  <w:style w:type="character" w:customStyle="1" w:styleId="WW8NumSt94z0">
    <w:name w:val="WW8NumSt94z0"/>
    <w:rPr>
      <w:rFonts w:ascii="Times New Roman" w:hAnsi="Times New Roman" w:cs="Times New Roman"/>
    </w:rPr>
  </w:style>
  <w:style w:type="character" w:customStyle="1" w:styleId="WW8NumSt96z0">
    <w:name w:val="WW8NumSt96z0"/>
    <w:rPr>
      <w:rFonts w:ascii="Times New Roman" w:hAnsi="Times New Roman" w:cs="Times New Roman"/>
    </w:rPr>
  </w:style>
  <w:style w:type="character" w:customStyle="1" w:styleId="WW8NumSt97z0">
    <w:name w:val="WW8NumSt97z0"/>
    <w:rPr>
      <w:rFonts w:ascii="Times New Roman" w:hAnsi="Times New Roman" w:cs="Times New Roman"/>
    </w:rPr>
  </w:style>
  <w:style w:type="character" w:customStyle="1" w:styleId="WW8NumSt101z0">
    <w:name w:val="WW8NumSt101z0"/>
    <w:rPr>
      <w:rFonts w:ascii="Times New Roman" w:hAnsi="Times New Roman" w:cs="Times New Roman"/>
    </w:rPr>
  </w:style>
  <w:style w:type="character" w:customStyle="1" w:styleId="WW8NumSt105z0">
    <w:name w:val="WW8NumSt105z0"/>
    <w:rPr>
      <w:rFonts w:ascii="Times New Roman" w:hAnsi="Times New Roman" w:cs="Times New Roman"/>
    </w:rPr>
  </w:style>
  <w:style w:type="character" w:customStyle="1" w:styleId="WW8NumSt106z0">
    <w:name w:val="WW8NumSt106z0"/>
    <w:rPr>
      <w:rFonts w:ascii="Arial" w:hAnsi="Arial" w:cs="Arial"/>
    </w:rPr>
  </w:style>
  <w:style w:type="character" w:customStyle="1" w:styleId="WW8NumSt107z0">
    <w:name w:val="WW8NumSt107z0"/>
    <w:rPr>
      <w:rFonts w:ascii="Times New Roman" w:hAnsi="Times New Roman" w:cs="Times New Roman"/>
    </w:rPr>
  </w:style>
  <w:style w:type="character" w:customStyle="1" w:styleId="WW8NumSt109z0">
    <w:name w:val="WW8NumSt109z0"/>
    <w:rPr>
      <w:rFonts w:ascii="Times New Roman" w:hAnsi="Times New Roman" w:cs="Times New Roman"/>
    </w:rPr>
  </w:style>
  <w:style w:type="character" w:customStyle="1" w:styleId="WW8NumSt110z0">
    <w:name w:val="WW8NumSt110z0"/>
    <w:rPr>
      <w:rFonts w:ascii="Arial" w:hAnsi="Arial" w:cs="Arial"/>
    </w:rPr>
  </w:style>
  <w:style w:type="character" w:customStyle="1" w:styleId="WW8NumSt124z0">
    <w:name w:val="WW8NumSt124z0"/>
    <w:rPr>
      <w:rFonts w:ascii="Times New Roman" w:hAnsi="Times New Roman" w:cs="Times New Roman"/>
    </w:rPr>
  </w:style>
  <w:style w:type="character" w:customStyle="1" w:styleId="WW8NumSt125z0">
    <w:name w:val="WW8NumSt125z0"/>
    <w:rPr>
      <w:rFonts w:ascii="Arial" w:hAnsi="Arial" w:cs="Arial"/>
    </w:rPr>
  </w:style>
  <w:style w:type="character" w:customStyle="1" w:styleId="WW8NumSt126z0">
    <w:name w:val="WW8NumSt126z0"/>
    <w:rPr>
      <w:rFonts w:ascii="Arial" w:hAnsi="Arial" w:cs="Arial"/>
    </w:rPr>
  </w:style>
  <w:style w:type="character" w:customStyle="1" w:styleId="WW8NumSt127z0">
    <w:name w:val="WW8NumSt127z0"/>
    <w:rPr>
      <w:rFonts w:ascii="Arial" w:hAnsi="Arial" w:cs="Arial"/>
    </w:rPr>
  </w:style>
  <w:style w:type="character" w:customStyle="1" w:styleId="WW8NumSt128z0">
    <w:name w:val="WW8NumSt128z0"/>
    <w:rPr>
      <w:rFonts w:ascii="Arial" w:hAnsi="Arial" w:cs="Arial"/>
    </w:rPr>
  </w:style>
  <w:style w:type="character" w:customStyle="1" w:styleId="WW8NumSt129z0">
    <w:name w:val="WW8NumSt129z0"/>
    <w:rPr>
      <w:rFonts w:ascii="Times New Roman" w:hAnsi="Times New Roman" w:cs="Times New Roman"/>
    </w:rPr>
  </w:style>
  <w:style w:type="character" w:customStyle="1" w:styleId="WW8NumSt131z0">
    <w:name w:val="WW8NumSt131z0"/>
    <w:rPr>
      <w:rFonts w:ascii="Times New Roman" w:hAnsi="Times New Roman" w:cs="Times New Roman"/>
    </w:rPr>
  </w:style>
  <w:style w:type="character" w:customStyle="1" w:styleId="WW8NumSt132z0">
    <w:name w:val="WW8NumSt132z0"/>
    <w:rPr>
      <w:rFonts w:ascii="Arial" w:hAnsi="Arial" w:cs="Arial"/>
    </w:rPr>
  </w:style>
  <w:style w:type="character" w:customStyle="1" w:styleId="WW8NumSt133z0">
    <w:name w:val="WW8NumSt133z0"/>
    <w:rPr>
      <w:rFonts w:ascii="Arial" w:hAnsi="Arial" w:cs="Arial"/>
    </w:rPr>
  </w:style>
  <w:style w:type="character" w:customStyle="1" w:styleId="WW8NumSt134z0">
    <w:name w:val="WW8NumSt134z0"/>
    <w:rPr>
      <w:rFonts w:ascii="Arial" w:hAnsi="Arial" w:cs="Arial"/>
    </w:rPr>
  </w:style>
  <w:style w:type="character" w:customStyle="1" w:styleId="WW8NumSt138z0">
    <w:name w:val="WW8NumSt138z0"/>
    <w:rPr>
      <w:rFonts w:ascii="Arial" w:hAnsi="Arial" w:cs="Arial"/>
    </w:rPr>
  </w:style>
  <w:style w:type="character" w:customStyle="1" w:styleId="WW8NumSt139z0">
    <w:name w:val="WW8NumSt139z0"/>
    <w:rPr>
      <w:rFonts w:ascii="Arial" w:hAnsi="Arial" w:cs="Arial"/>
    </w:rPr>
  </w:style>
  <w:style w:type="character" w:customStyle="1" w:styleId="WW8NumSt140z0">
    <w:name w:val="WW8NumSt140z0"/>
    <w:rPr>
      <w:rFonts w:ascii="Arial" w:hAnsi="Arial" w:cs="Arial"/>
    </w:rPr>
  </w:style>
  <w:style w:type="character" w:customStyle="1" w:styleId="WW8NumSt141z0">
    <w:name w:val="WW8NumSt141z0"/>
    <w:rPr>
      <w:rFonts w:ascii="Arial" w:hAnsi="Arial" w:cs="Arial"/>
    </w:rPr>
  </w:style>
  <w:style w:type="character" w:customStyle="1" w:styleId="WW8NumSt143z0">
    <w:name w:val="WW8NumSt143z0"/>
    <w:rPr>
      <w:rFonts w:ascii="Arial" w:hAnsi="Arial" w:cs="Arial"/>
    </w:rPr>
  </w:style>
  <w:style w:type="character" w:customStyle="1" w:styleId="WW8NumSt149z0">
    <w:name w:val="WW8NumSt149z0"/>
    <w:rPr>
      <w:rFonts w:ascii="Arial" w:hAnsi="Arial" w:cs="Arial"/>
    </w:rPr>
  </w:style>
  <w:style w:type="character" w:customStyle="1" w:styleId="DefaultParagraphFont1">
    <w:name w:val="Default Paragraph Font1"/>
  </w:style>
  <w:style w:type="character" w:customStyle="1" w:styleId="CharChar4">
    <w:name w:val="Char Char4"/>
    <w:rPr>
      <w:b/>
      <w:bCs/>
      <w:sz w:val="28"/>
      <w:szCs w:val="28"/>
      <w:lang w:val="en-US" w:eastAsia="ar-SA" w:bidi="ar-SA"/>
    </w:rPr>
  </w:style>
  <w:style w:type="character" w:customStyle="1" w:styleId="CharChar3">
    <w:name w:val="Char Char3"/>
    <w:rPr>
      <w:b/>
      <w:bCs/>
      <w:i/>
      <w:iCs/>
      <w:sz w:val="26"/>
      <w:szCs w:val="26"/>
      <w:lang w:val="en-US" w:eastAsia="ar-SA" w:bidi="ar-SA"/>
    </w:rPr>
  </w:style>
  <w:style w:type="character" w:styleId="Robust">
    <w:name w:val="Strong"/>
    <w:uiPriority w:val="22"/>
    <w:qFormat/>
    <w:rPr>
      <w:b/>
      <w:bCs/>
    </w:rPr>
  </w:style>
  <w:style w:type="character" w:styleId="Accentuat">
    <w:name w:val="Emphasis"/>
    <w:qFormat/>
    <w:rPr>
      <w:i/>
      <w:iCs/>
    </w:rPr>
  </w:style>
  <w:style w:type="character" w:customStyle="1" w:styleId="CharChar2">
    <w:name w:val="Char Char2"/>
    <w:rPr>
      <w:sz w:val="24"/>
      <w:szCs w:val="24"/>
      <w:lang w:val="en-US" w:eastAsia="ar-SA" w:bidi="ar-SA"/>
    </w:rPr>
  </w:style>
  <w:style w:type="character" w:styleId="Numrdepagin">
    <w:name w:val="page number"/>
    <w:basedOn w:val="DefaultParagraphFont1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def">
    <w:name w:val="def"/>
    <w:basedOn w:val="DefaultParagraphFont1"/>
  </w:style>
  <w:style w:type="character" w:customStyle="1" w:styleId="bbtext">
    <w:name w:val="bbtext"/>
    <w:basedOn w:val="DefaultParagraphFont1"/>
  </w:style>
  <w:style w:type="character" w:customStyle="1" w:styleId="CharCharChar">
    <w:name w:val="Char Char Char"/>
    <w:rPr>
      <w:rFonts w:ascii="Tahoma" w:hAnsi="Tahoma" w:cs="Tahoma"/>
      <w:sz w:val="16"/>
      <w:szCs w:val="16"/>
      <w:lang w:val="en-US" w:eastAsia="ar-SA" w:bidi="ar-SA"/>
    </w:rPr>
  </w:style>
  <w:style w:type="character" w:customStyle="1" w:styleId="CharChar">
    <w:name w:val="Char Char"/>
    <w:rPr>
      <w:rFonts w:ascii="Tahoma" w:hAnsi="Tahoma" w:cs="Tahoma"/>
      <w:sz w:val="16"/>
      <w:szCs w:val="16"/>
    </w:rPr>
  </w:style>
  <w:style w:type="character" w:customStyle="1" w:styleId="BodyTextCharChar">
    <w:name w:val="Body Text Char Char"/>
    <w:aliases w:val="block style Char Char1"/>
    <w:rPr>
      <w:sz w:val="24"/>
      <w:szCs w:val="24"/>
      <w:lang w:val="en-US" w:eastAsia="ar-SA" w:bidi="ar-SA"/>
    </w:rPr>
  </w:style>
  <w:style w:type="character" w:customStyle="1" w:styleId="CharChar1">
    <w:name w:val="Char Char1"/>
    <w:rPr>
      <w:sz w:val="16"/>
      <w:szCs w:val="16"/>
      <w:lang w:val="en-US" w:eastAsia="ar-SA" w:bidi="ar-SA"/>
    </w:rPr>
  </w:style>
  <w:style w:type="character" w:customStyle="1" w:styleId="Char2CharCharChar">
    <w:name w:val="Char2 Char Char Char"/>
    <w:rPr>
      <w:rFonts w:ascii="Courier New" w:hAnsi="Courier New" w:cs="Courier New"/>
      <w:sz w:val="24"/>
      <w:szCs w:val="24"/>
      <w:lang w:val="ro-RO" w:eastAsia="ar-SA" w:bidi="ar-SA"/>
    </w:rPr>
  </w:style>
  <w:style w:type="character" w:customStyle="1" w:styleId="tli1">
    <w:name w:val="tli1"/>
    <w:basedOn w:val="DefaultParagraphFont1"/>
  </w:style>
  <w:style w:type="character" w:customStyle="1" w:styleId="CharCharCharChar1">
    <w:name w:val="Char Char Char Char1"/>
    <w:rPr>
      <w:lang w:val="en-US" w:eastAsia="ar-SA" w:bidi="ar-SA"/>
    </w:rPr>
  </w:style>
  <w:style w:type="character" w:customStyle="1" w:styleId="NoSpacingCharChar">
    <w:name w:val="No Spacing Char Char"/>
    <w:rPr>
      <w:rFonts w:ascii="Calibri" w:hAnsi="Calibri"/>
      <w:sz w:val="22"/>
      <w:szCs w:val="22"/>
      <w:lang w:val="en-US" w:eastAsia="ar-SA" w:bidi="ar-SA"/>
    </w:rPr>
  </w:style>
  <w:style w:type="character" w:customStyle="1" w:styleId="FootnoteTextCharCharChar1">
    <w:name w:val="Footnote Text Char Char Char1"/>
    <w:rPr>
      <w:lang w:val="ro-RO" w:eastAsia="ar-SA" w:bidi="ar-SA"/>
    </w:rPr>
  </w:style>
  <w:style w:type="character" w:customStyle="1" w:styleId="textPDRCaracter">
    <w:name w:val="text PDR Caracter"/>
    <w:rPr>
      <w:bCs/>
      <w:iCs/>
      <w:sz w:val="24"/>
      <w:szCs w:val="24"/>
      <w:lang w:val="it-IT" w:eastAsia="ar-SA" w:bidi="ar-SA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tpa1">
    <w:name w:val="tpa1"/>
    <w:basedOn w:val="DefaultParagraphFont1"/>
  </w:style>
  <w:style w:type="character" w:customStyle="1" w:styleId="tal1">
    <w:name w:val="tal1"/>
    <w:basedOn w:val="DefaultParagraphFont1"/>
  </w:style>
  <w:style w:type="character" w:customStyle="1" w:styleId="Hyperlink1">
    <w:name w:val="Hyperlink1"/>
    <w:rPr>
      <w:rFonts w:ascii="Verdana" w:hAnsi="Verdana"/>
      <w:b/>
      <w:bCs/>
      <w:strike w:val="0"/>
      <w:dstrike w:val="0"/>
      <w:color w:val="2065AD"/>
      <w:u w:val="none"/>
    </w:rPr>
  </w:style>
  <w:style w:type="character" w:customStyle="1" w:styleId="contnegru">
    <w:name w:val="contnegru"/>
    <w:basedOn w:val="DefaultParagraphFont1"/>
  </w:style>
  <w:style w:type="character" w:styleId="MaindescrisHTML">
    <w:name w:val="HTML Typewriter"/>
    <w:rPr>
      <w:rFonts w:ascii="Courier New" w:eastAsia="Times New Roman" w:hAnsi="Courier New" w:cs="Courier New"/>
      <w:sz w:val="20"/>
      <w:szCs w:val="20"/>
    </w:rPr>
  </w:style>
  <w:style w:type="character" w:customStyle="1" w:styleId="text">
    <w:name w:val="text"/>
    <w:basedOn w:val="DefaultParagraphFont1"/>
  </w:style>
  <w:style w:type="character" w:customStyle="1" w:styleId="FootnoteCharacters">
    <w:name w:val="Footnote Characters"/>
  </w:style>
  <w:style w:type="character" w:styleId="Referinnotdesubsol">
    <w:name w:val="footnote reference"/>
    <w:rPr>
      <w:vertAlign w:val="superscript"/>
    </w:rPr>
  </w:style>
  <w:style w:type="character" w:customStyle="1" w:styleId="NumberingSymbols">
    <w:name w:val="Numbering Symbols"/>
  </w:style>
  <w:style w:type="character" w:customStyle="1" w:styleId="WW8Num207z1">
    <w:name w:val="WW8Num207z1"/>
    <w:rPr>
      <w:rFonts w:ascii="Wingdings 2" w:hAnsi="Wingdings 2" w:cs="StarSymbol"/>
      <w:sz w:val="18"/>
      <w:szCs w:val="18"/>
    </w:rPr>
  </w:style>
  <w:style w:type="character" w:customStyle="1" w:styleId="WW8Num207z2">
    <w:name w:val="WW8Num207z2"/>
    <w:rPr>
      <w:rFonts w:ascii="StarSymbol" w:hAnsi="StarSymbol" w:cs="StarSymbol"/>
      <w:sz w:val="18"/>
      <w:szCs w:val="18"/>
    </w:rPr>
  </w:style>
  <w:style w:type="character" w:styleId="Referinnotdefinal">
    <w:name w:val="endnote reference"/>
    <w:rPr>
      <w:vertAlign w:val="superscript"/>
    </w:rPr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character" w:customStyle="1" w:styleId="FooterChar">
    <w:name w:val="Footer Char"/>
    <w:uiPriority w:val="99"/>
    <w:rPr>
      <w:sz w:val="24"/>
      <w:szCs w:val="24"/>
      <w:lang w:val="en-US" w:eastAsia="ar-SA" w:bidi="ar-SA"/>
    </w:rPr>
  </w:style>
  <w:style w:type="character" w:customStyle="1" w:styleId="HTMLPreformattedChar">
    <w:name w:val="HTML Preformatted Char"/>
    <w:aliases w:val=" Char2 Char"/>
    <w:rPr>
      <w:rFonts w:ascii="Courier New" w:hAnsi="Courier New" w:cs="Courier New"/>
      <w:sz w:val="24"/>
      <w:szCs w:val="24"/>
      <w:lang w:val="ro-RO" w:eastAsia="ar-SA" w:bidi="ar-SA"/>
    </w:rPr>
  </w:style>
  <w:style w:type="character" w:customStyle="1" w:styleId="EndnoteTextChar">
    <w:name w:val="Endnote Text Char"/>
    <w:rPr>
      <w:lang w:val="en-US" w:eastAsia="ar-SA" w:bidi="ar-SA"/>
    </w:rPr>
  </w:style>
  <w:style w:type="character" w:customStyle="1" w:styleId="FootnoteTextChar1">
    <w:name w:val="Footnote Text Char1"/>
    <w:aliases w:val="Footnote Text Char Char Char,Footnote Text Char Char1,Fußnote Char"/>
    <w:rPr>
      <w:lang w:val="ro-RO" w:eastAsia="ar-SA" w:bidi="ar-SA"/>
    </w:rPr>
  </w:style>
  <w:style w:type="character" w:customStyle="1" w:styleId="articleseparator">
    <w:name w:val="article_separator"/>
    <w:rPr>
      <w:vanish w:val="0"/>
    </w:rPr>
  </w:style>
  <w:style w:type="character" w:customStyle="1" w:styleId="value1">
    <w:name w:val="value1"/>
    <w:rPr>
      <w:vanish w:val="0"/>
    </w:rPr>
  </w:style>
  <w:style w:type="paragraph" w:customStyle="1" w:styleId="Heading">
    <w:name w:val="Heading"/>
    <w:basedOn w:val="Normal"/>
    <w:next w:val="Corptext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Corptext">
    <w:name w:val="Body Text"/>
    <w:aliases w:val="Body Text Char,block style Char"/>
    <w:basedOn w:val="Normal"/>
    <w:pPr>
      <w:spacing w:after="120"/>
    </w:pPr>
  </w:style>
  <w:style w:type="paragraph" w:styleId="List">
    <w:name w:val="List"/>
    <w:basedOn w:val="Corptext"/>
  </w:style>
  <w:style w:type="paragraph" w:styleId="Legend">
    <w:name w:val="caption"/>
    <w:basedOn w:val="Normal"/>
    <w:next w:val="Normal"/>
    <w:qFormat/>
    <w:pPr>
      <w:shd w:val="clear" w:color="auto" w:fill="E0E0E0"/>
      <w:spacing w:before="280" w:after="280"/>
      <w:ind w:left="360"/>
    </w:pPr>
    <w:rPr>
      <w:rFonts w:ascii="Arial" w:hAnsi="Arial" w:cs="Arial"/>
      <w:b/>
      <w:color w:val="000000"/>
      <w:sz w:val="19"/>
      <w:szCs w:val="19"/>
      <w:u w:val="single"/>
      <w:lang w:val="ro-RO"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CharCharCharCharCharCharCharChar">
    <w:name w:val="Char Char Char Char Char Char Char Char"/>
    <w:basedOn w:val="Normal"/>
    <w:pPr>
      <w:suppressAutoHyphens w:val="0"/>
    </w:pPr>
    <w:rPr>
      <w:lang w:val="pl-PL"/>
    </w:rPr>
  </w:style>
  <w:style w:type="paragraph" w:customStyle="1" w:styleId="CharCharCharCharCharCharCharCharCharCharCharCharChar">
    <w:name w:val="Char Char Char Char Char Char Char Char Char Char Char Char Char"/>
    <w:basedOn w:val="Normal"/>
    <w:rPr>
      <w:lang w:val="pl-PL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styleId="Subsol">
    <w:name w:val="footer"/>
    <w:basedOn w:val="Normal"/>
    <w:link w:val="SubsolCaracter"/>
    <w:uiPriority w:val="99"/>
    <w:pPr>
      <w:tabs>
        <w:tab w:val="center" w:pos="4320"/>
        <w:tab w:val="right" w:pos="8640"/>
      </w:tabs>
    </w:pPr>
  </w:style>
  <w:style w:type="paragraph" w:styleId="Antet">
    <w:name w:val="header"/>
    <w:basedOn w:val="Normal"/>
    <w:link w:val="AntetCaracter"/>
    <w:uiPriority w:val="99"/>
    <w:pPr>
      <w:tabs>
        <w:tab w:val="center" w:pos="4320"/>
        <w:tab w:val="right" w:pos="8640"/>
      </w:tabs>
    </w:pPr>
  </w:style>
  <w:style w:type="paragraph" w:customStyle="1" w:styleId="arial10">
    <w:name w:val="arial10"/>
    <w:basedOn w:val="Normal"/>
    <w:pPr>
      <w:spacing w:before="280" w:after="280"/>
    </w:pPr>
    <w:rPr>
      <w:rFonts w:ascii="Arial" w:hAnsi="Arial" w:cs="Arial"/>
      <w:color w:val="4D4D4D"/>
      <w:sz w:val="16"/>
      <w:szCs w:val="16"/>
    </w:rPr>
  </w:style>
  <w:style w:type="paragraph" w:styleId="Plandocument">
    <w:name w:val="Document Map"/>
    <w:aliases w:val=" Char"/>
    <w:basedOn w:val="Normal"/>
    <w:rPr>
      <w:rFonts w:ascii="Tahoma" w:hAnsi="Tahoma" w:cs="Tahoma"/>
      <w:sz w:val="16"/>
      <w:szCs w:val="16"/>
    </w:rPr>
  </w:style>
  <w:style w:type="paragraph" w:customStyle="1" w:styleId="CaracterChar">
    <w:name w:val="Caracter Char"/>
    <w:basedOn w:val="Normal"/>
    <w:rPr>
      <w:lang w:val="pl-PL"/>
    </w:rPr>
  </w:style>
  <w:style w:type="paragraph" w:customStyle="1" w:styleId="CaracterCharCharCaracterCharCharCaracterCharCharCaracter">
    <w:name w:val="Caracter Char Char Caracter Char Char Caracter Char Char Caracter"/>
    <w:basedOn w:val="Normal"/>
    <w:rPr>
      <w:lang w:val="pl-PL"/>
    </w:rPr>
  </w:style>
  <w:style w:type="paragraph" w:styleId="TextnBalon">
    <w:name w:val="Balloon Text"/>
    <w:basedOn w:val="Normal"/>
    <w:link w:val="TextnBalonCaracter"/>
    <w:uiPriority w:val="99"/>
    <w:rPr>
      <w:rFonts w:ascii="Tahoma" w:hAnsi="Tahoma" w:cs="Tahoma"/>
      <w:sz w:val="16"/>
      <w:szCs w:val="16"/>
    </w:rPr>
  </w:style>
  <w:style w:type="paragraph" w:styleId="Indentcorptext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CaracterCharCharCharCharCharCharChar">
    <w:name w:val="Caracter Char Char Char Char Char Char Char"/>
    <w:basedOn w:val="Normal"/>
    <w:rPr>
      <w:lang w:val="pl-PL"/>
    </w:rPr>
  </w:style>
  <w:style w:type="paragraph" w:customStyle="1" w:styleId="CaracterCharCharCharChar">
    <w:name w:val="Caracter Char Char Char Char"/>
    <w:basedOn w:val="Normal"/>
    <w:rPr>
      <w:lang w:val="pl-PL"/>
    </w:rPr>
  </w:style>
  <w:style w:type="paragraph" w:styleId="Indentcorptext">
    <w:name w:val="Body Text Indent"/>
    <w:basedOn w:val="Normal"/>
    <w:link w:val="IndentcorptextCaracter"/>
    <w:pPr>
      <w:spacing w:after="120"/>
      <w:ind w:left="283"/>
    </w:pPr>
  </w:style>
  <w:style w:type="paragraph" w:styleId="Corptext3">
    <w:name w:val="Body Text 3"/>
    <w:basedOn w:val="Normal"/>
    <w:pPr>
      <w:spacing w:after="120"/>
    </w:pPr>
    <w:rPr>
      <w:sz w:val="16"/>
      <w:szCs w:val="16"/>
    </w:rPr>
  </w:style>
  <w:style w:type="paragraph" w:styleId="Corptext2">
    <w:name w:val="Body Text 2"/>
    <w:basedOn w:val="Normal"/>
    <w:pPr>
      <w:spacing w:after="120" w:line="480" w:lineRule="auto"/>
    </w:pPr>
  </w:style>
  <w:style w:type="paragraph" w:styleId="Titlu">
    <w:name w:val="Title"/>
    <w:basedOn w:val="Normal"/>
    <w:next w:val="Subtitlu"/>
    <w:qFormat/>
    <w:pPr>
      <w:jc w:val="center"/>
    </w:pPr>
    <w:rPr>
      <w:rFonts w:ascii="Arial" w:hAnsi="Arial" w:cs="Arial"/>
      <w:b/>
      <w:bCs/>
      <w:lang w:val="ro-RO"/>
    </w:rPr>
  </w:style>
  <w:style w:type="paragraph" w:styleId="Subtitlu">
    <w:name w:val="Subtitle"/>
    <w:basedOn w:val="Heading"/>
    <w:next w:val="Corptext"/>
    <w:qFormat/>
    <w:pPr>
      <w:jc w:val="center"/>
    </w:pPr>
    <w:rPr>
      <w:i/>
      <w:iCs/>
    </w:rPr>
  </w:style>
  <w:style w:type="paragraph" w:customStyle="1" w:styleId="CaracterCharCharCharCharCharChar">
    <w:name w:val="Caracter Char Char Char Char Char Char"/>
    <w:basedOn w:val="Normal"/>
    <w:rPr>
      <w:lang w:val="pl-PL"/>
    </w:rPr>
  </w:style>
  <w:style w:type="paragraph" w:customStyle="1" w:styleId="Caracter">
    <w:name w:val="Caracter"/>
    <w:basedOn w:val="Normal"/>
    <w:rPr>
      <w:lang w:val="pl-PL"/>
    </w:rPr>
  </w:style>
  <w:style w:type="paragraph" w:customStyle="1" w:styleId="CaracterCharCharChar">
    <w:name w:val="Caracter Char Char Char"/>
    <w:basedOn w:val="Normal"/>
    <w:rPr>
      <w:lang w:val="pl-PL"/>
    </w:rPr>
  </w:style>
  <w:style w:type="paragraph" w:customStyle="1" w:styleId="WW-Default">
    <w:name w:val="WW-Default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PreformatatHTML">
    <w:name w:val="HTML Preformatted"/>
    <w:aliases w:val=" Char2, Char2 Char Char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o-RO"/>
    </w:rPr>
  </w:style>
  <w:style w:type="paragraph" w:customStyle="1" w:styleId="CaracterCharCharCharCharCharCharCharCharChar">
    <w:name w:val="Caracter Char Char Char Char Char Char Char Char Char"/>
    <w:basedOn w:val="Normal"/>
    <w:rPr>
      <w:lang w:val="pl-PL"/>
    </w:rPr>
  </w:style>
  <w:style w:type="paragraph" w:styleId="Textnotdefinal">
    <w:name w:val="endnote text"/>
    <w:basedOn w:val="Normal"/>
    <w:rPr>
      <w:sz w:val="20"/>
      <w:szCs w:val="20"/>
    </w:rPr>
  </w:style>
  <w:style w:type="paragraph" w:customStyle="1" w:styleId="CharCharCharChar">
    <w:name w:val="Char Char Char Char"/>
    <w:basedOn w:val="Normal"/>
    <w:rPr>
      <w:lang w:val="pl-PL"/>
    </w:rPr>
  </w:style>
  <w:style w:type="paragraph" w:customStyle="1" w:styleId="NoSpacingChar">
    <w:name w:val="No Spacing Char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Caracter0">
    <w:name w:val="Caracter"/>
    <w:basedOn w:val="Normal"/>
    <w:rPr>
      <w:lang w:val="pl-PL"/>
    </w:rPr>
  </w:style>
  <w:style w:type="paragraph" w:styleId="Listparagraf">
    <w:name w:val="List Paragraph"/>
    <w:basedOn w:val="Normal"/>
    <w:uiPriority w:val="34"/>
    <w:qFormat/>
    <w:pPr>
      <w:ind w:left="720"/>
    </w:pPr>
  </w:style>
  <w:style w:type="paragraph" w:customStyle="1" w:styleId="CaracterCharCharCaracterCharCharCaracterCharCharCaracter0">
    <w:name w:val="Caracter Char Char Caracter Char Char Caracter Char Char Caracter"/>
    <w:basedOn w:val="Normal"/>
    <w:rPr>
      <w:lang w:val="pl-PL"/>
    </w:rPr>
  </w:style>
  <w:style w:type="paragraph" w:customStyle="1" w:styleId="CaracterChar0">
    <w:name w:val="Caracter Char"/>
    <w:basedOn w:val="Normal"/>
    <w:rPr>
      <w:lang w:val="pl-PL"/>
    </w:rPr>
  </w:style>
  <w:style w:type="paragraph" w:styleId="Textsimplu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Char1">
    <w:name w:val="Char1"/>
    <w:basedOn w:val="Normal"/>
    <w:rPr>
      <w:lang w:val="pl-PL"/>
    </w:rPr>
  </w:style>
  <w:style w:type="paragraph" w:styleId="Indentcorptext2">
    <w:name w:val="Body Text Indent 2"/>
    <w:basedOn w:val="Normal"/>
    <w:pPr>
      <w:spacing w:after="120" w:line="480" w:lineRule="auto"/>
      <w:ind w:left="360"/>
    </w:pPr>
  </w:style>
  <w:style w:type="paragraph" w:customStyle="1" w:styleId="bodytext">
    <w:name w:val="bodytext"/>
    <w:basedOn w:val="Normal"/>
    <w:pPr>
      <w:spacing w:before="280" w:after="280"/>
    </w:pPr>
  </w:style>
  <w:style w:type="paragraph" w:styleId="Textnotdesubsol">
    <w:name w:val="footnote text"/>
    <w:aliases w:val="Footnote Text Char Char,Footnote Text Char,Fußnote"/>
    <w:basedOn w:val="Normal"/>
    <w:rPr>
      <w:sz w:val="20"/>
      <w:szCs w:val="20"/>
      <w:lang w:val="ro-RO"/>
    </w:rPr>
  </w:style>
  <w:style w:type="paragraph" w:customStyle="1" w:styleId="Normaltableau">
    <w:name w:val="Normal tableau"/>
    <w:basedOn w:val="Normal"/>
    <w:rPr>
      <w:rFonts w:ascii="Arial" w:hAnsi="Arial" w:cs="Arial"/>
      <w:sz w:val="18"/>
      <w:szCs w:val="18"/>
      <w:lang w:val="fr-FR"/>
    </w:rPr>
  </w:style>
  <w:style w:type="paragraph" w:customStyle="1" w:styleId="CaracterCaracter2CaracterCaracterCaracterCaracterCaracterCaracter">
    <w:name w:val="Caracter Caracter2 Caracter Caracter Caracter Caracter Caracter Caracter"/>
    <w:basedOn w:val="Normal"/>
    <w:rPr>
      <w:lang w:val="pl-PL"/>
    </w:rPr>
  </w:style>
  <w:style w:type="paragraph" w:customStyle="1" w:styleId="textPDR">
    <w:name w:val="text PDR"/>
    <w:basedOn w:val="Normal"/>
    <w:pPr>
      <w:ind w:firstLine="720"/>
      <w:jc w:val="both"/>
    </w:pPr>
    <w:rPr>
      <w:bCs/>
      <w:iCs/>
      <w:lang w:val="it-IT"/>
    </w:rPr>
  </w:style>
  <w:style w:type="paragraph" w:customStyle="1" w:styleId="Titlu1TimesNewRoman14">
    <w:name w:val="Titlu 1 + Times New Roman 14"/>
    <w:basedOn w:val="Titlu"/>
    <w:pPr>
      <w:jc w:val="left"/>
    </w:pPr>
    <w:rPr>
      <w:rFonts w:ascii="Times New Roman" w:hAnsi="Times New Roman" w:cs="Times New Roman"/>
      <w:sz w:val="28"/>
      <w:szCs w:val="28"/>
    </w:rPr>
  </w:style>
  <w:style w:type="paragraph" w:customStyle="1" w:styleId="StilTitlu1TimesNewRoman12pt1">
    <w:name w:val="Stil Titlu 1 + Times New Roman 12 pt1"/>
    <w:basedOn w:val="Titlu1"/>
    <w:pPr>
      <w:keepNext/>
      <w:widowControl w:val="0"/>
      <w:tabs>
        <w:tab w:val="clear" w:pos="0"/>
        <w:tab w:val="left" w:pos="720"/>
      </w:tabs>
      <w:spacing w:before="0" w:after="0"/>
      <w:ind w:left="720" w:hanging="360"/>
      <w:jc w:val="both"/>
    </w:pPr>
    <w:rPr>
      <w:rFonts w:eastAsia="Tahoma" w:cs="Tahoma"/>
      <w:sz w:val="24"/>
      <w:szCs w:val="24"/>
    </w:rPr>
  </w:style>
  <w:style w:type="paragraph" w:customStyle="1" w:styleId="CaracterCharCharCharCharCharCharCharCharCharChar">
    <w:name w:val="Caracter Char Char Char Char Char Char Char Char Char Char"/>
    <w:basedOn w:val="Normal"/>
    <w:rPr>
      <w:lang w:val="pl-PL"/>
    </w:rPr>
  </w:style>
  <w:style w:type="paragraph" w:customStyle="1" w:styleId="ListNumber1Level4">
    <w:name w:val="List Number 1 (Level 4)"/>
    <w:basedOn w:val="Normal"/>
    <w:pPr>
      <w:tabs>
        <w:tab w:val="left" w:pos="9640"/>
      </w:tabs>
      <w:spacing w:before="120" w:after="120"/>
      <w:ind w:left="2977"/>
      <w:jc w:val="both"/>
    </w:pPr>
    <w:rPr>
      <w:szCs w:val="20"/>
      <w:lang w:val="ro-RO"/>
    </w:rPr>
  </w:style>
  <w:style w:type="paragraph" w:customStyle="1" w:styleId="StilAldinPrimalinie125cm">
    <w:name w:val="Stil Aldin Prima linie:  125 cm"/>
    <w:basedOn w:val="Normal"/>
    <w:pPr>
      <w:jc w:val="both"/>
    </w:pPr>
    <w:rPr>
      <w:b/>
      <w:bCs/>
      <w:i/>
      <w:lang w:val="it-IT"/>
    </w:rPr>
  </w:style>
  <w:style w:type="paragraph" w:customStyle="1" w:styleId="CharCharCharCharCharChar">
    <w:name w:val="Char Char Char Char Char Char"/>
    <w:basedOn w:val="Normal"/>
    <w:rPr>
      <w:lang w:val="pl-PL"/>
    </w:rPr>
  </w:style>
  <w:style w:type="paragraph" w:customStyle="1" w:styleId="CaracterCharChar">
    <w:name w:val="Caracter Char Char"/>
    <w:basedOn w:val="Normal"/>
    <w:rPr>
      <w:lang w:val="pl-PL"/>
    </w:rPr>
  </w:style>
  <w:style w:type="paragraph" w:customStyle="1" w:styleId="CaracterCharCharCaracterCharCharCaracterCharCharCaracterCharChar">
    <w:name w:val="Caracter Char Char Caracter Char Char Caracter Char Char Caracter Char Char"/>
    <w:basedOn w:val="Normal"/>
    <w:rPr>
      <w:lang w:val="pl-PL"/>
    </w:rPr>
  </w:style>
  <w:style w:type="paragraph" w:customStyle="1" w:styleId="Char1CharChar">
    <w:name w:val="Char1 Char Char"/>
    <w:basedOn w:val="Normal"/>
    <w:rPr>
      <w:lang w:val="pl-PL"/>
    </w:rPr>
  </w:style>
  <w:style w:type="paragraph" w:customStyle="1" w:styleId="CaracterCharCharCaracter">
    <w:name w:val="Caracter Char Char Caracter"/>
    <w:basedOn w:val="Normal"/>
    <w:rPr>
      <w:lang w:val="pl-PL"/>
    </w:rPr>
  </w:style>
  <w:style w:type="paragraph" w:customStyle="1" w:styleId="CharCharCharCharCharCharCharCharChar1">
    <w:name w:val="Char Char Char Char Char Char Char Char Char1"/>
    <w:basedOn w:val="Normal"/>
    <w:rPr>
      <w:lang w:val="pl-PL"/>
    </w:rPr>
  </w:style>
  <w:style w:type="paragraph" w:customStyle="1" w:styleId="CaracterCaracter1CharCharCaracterCaracter">
    <w:name w:val="Caracter Caracter1 Char Char Caracter Caracter"/>
    <w:basedOn w:val="Normal"/>
    <w:rPr>
      <w:lang w:val="pl-PL"/>
    </w:rPr>
  </w:style>
  <w:style w:type="paragraph" w:customStyle="1" w:styleId="CharCharCharCharCharCharChar">
    <w:name w:val="Char Char Char Char Char Char Char"/>
    <w:basedOn w:val="Normal"/>
    <w:rPr>
      <w:lang w:val="pl-PL"/>
    </w:rPr>
  </w:style>
  <w:style w:type="paragraph" w:customStyle="1" w:styleId="CaracterCharCharCharCharCharCharCharCharCharCharCharChar">
    <w:name w:val="Caracter Char Char Char Char Char Char Char Char Char Char Char Char"/>
    <w:basedOn w:val="Normal"/>
    <w:rPr>
      <w:lang w:val="pl-PL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Pr>
      <w:lang w:val="pl-PL"/>
    </w:rPr>
  </w:style>
  <w:style w:type="paragraph" w:customStyle="1" w:styleId="CaracterCharCharCharCharCharCharCharCharCharCharCharChar1">
    <w:name w:val="Caracter Char Char Char Char Char Char Char Char Char Char Char Char1"/>
    <w:basedOn w:val="Normal"/>
    <w:rPr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Corptext"/>
  </w:style>
  <w:style w:type="paragraph" w:customStyle="1" w:styleId="WW-Default1">
    <w:name w:val="WW-Default1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Frspaiere">
    <w:name w:val="No Spacing"/>
    <w:qFormat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CaracterCharCharCharCharCharCharCharCharCharCharCharCharChar">
    <w:name w:val="Caracter Char Char Char Char Char Char Char Char Char Char Char Char Char"/>
    <w:basedOn w:val="Normal"/>
    <w:pPr>
      <w:suppressAutoHyphens w:val="0"/>
    </w:pPr>
    <w:rPr>
      <w:lang w:val="pl-PL"/>
    </w:rPr>
  </w:style>
  <w:style w:type="paragraph" w:customStyle="1" w:styleId="CharCharCharCharCharCharCharCharCharChar">
    <w:name w:val="Char Char Char Char Char Char Char Char Char Char"/>
    <w:basedOn w:val="Normal"/>
    <w:pPr>
      <w:suppressAutoHyphens w:val="0"/>
    </w:pPr>
    <w:rPr>
      <w:lang w:val="pl-PL"/>
    </w:rPr>
  </w:style>
  <w:style w:type="paragraph" w:customStyle="1" w:styleId="listparagraphcxspprimul">
    <w:name w:val="listparagraphcxspprimul"/>
    <w:basedOn w:val="Normal"/>
    <w:pPr>
      <w:suppressAutoHyphens w:val="0"/>
      <w:spacing w:after="75"/>
      <w:jc w:val="both"/>
    </w:pPr>
  </w:style>
  <w:style w:type="paragraph" w:customStyle="1" w:styleId="listparagraphcxspmijlociu">
    <w:name w:val="listparagraphcxspmijlociu"/>
    <w:basedOn w:val="Normal"/>
    <w:pPr>
      <w:suppressAutoHyphens w:val="0"/>
      <w:spacing w:after="75"/>
      <w:jc w:val="both"/>
    </w:pPr>
  </w:style>
  <w:style w:type="paragraph" w:customStyle="1" w:styleId="listparagraphcxspultimul">
    <w:name w:val="listparagraphcxspultimul"/>
    <w:basedOn w:val="Normal"/>
    <w:pPr>
      <w:suppressAutoHyphens w:val="0"/>
      <w:spacing w:after="75"/>
      <w:jc w:val="both"/>
    </w:pPr>
  </w:style>
  <w:style w:type="paragraph" w:customStyle="1" w:styleId="medium">
    <w:name w:val="medium"/>
    <w:basedOn w:val="Normal"/>
    <w:pPr>
      <w:suppressAutoHyphens w:val="0"/>
      <w:spacing w:after="75"/>
      <w:jc w:val="both"/>
    </w:pPr>
  </w:style>
  <w:style w:type="paragraph" w:customStyle="1" w:styleId="CharCharCharCharCharCharCharCharCharCharCharChar">
    <w:name w:val="Char Char Char Char Char Char Char Char Char Char Char Char"/>
    <w:basedOn w:val="Normal"/>
    <w:pPr>
      <w:suppressAutoHyphens w:val="0"/>
    </w:pPr>
    <w:rPr>
      <w:lang w:val="pl-PL"/>
    </w:rPr>
  </w:style>
  <w:style w:type="paragraph" w:styleId="Listcumarcatori">
    <w:name w:val="List Bullet"/>
    <w:basedOn w:val="Normal"/>
    <w:pPr>
      <w:tabs>
        <w:tab w:val="num" w:pos="972"/>
      </w:tabs>
      <w:suppressAutoHyphens w:val="0"/>
      <w:ind w:right="-108"/>
    </w:pPr>
  </w:style>
  <w:style w:type="table" w:styleId="Tabelgril">
    <w:name w:val="Table Grid"/>
    <w:basedOn w:val="TabelNormal"/>
    <w:uiPriority w:val="59"/>
    <w:rsid w:val="00895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colorat-Accentuare2">
    <w:name w:val="Colorful List Accent 2"/>
    <w:basedOn w:val="TabelNormal"/>
    <w:uiPriority w:val="72"/>
    <w:rsid w:val="00991286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character" w:customStyle="1" w:styleId="AntetCaracter">
    <w:name w:val="Antet Caracter"/>
    <w:link w:val="Antet"/>
    <w:uiPriority w:val="99"/>
    <w:rsid w:val="00CD0D7F"/>
    <w:rPr>
      <w:sz w:val="24"/>
      <w:szCs w:val="24"/>
      <w:lang w:eastAsia="ar-SA"/>
    </w:rPr>
  </w:style>
  <w:style w:type="table" w:customStyle="1" w:styleId="LightShading-Accent11">
    <w:name w:val="Light Shading - Accent 11"/>
    <w:basedOn w:val="TabelNormal"/>
    <w:uiPriority w:val="60"/>
    <w:rsid w:val="00C615D0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medie1-Accentuare11">
    <w:name w:val="Listă medie 1 - Accentuare 11"/>
    <w:basedOn w:val="TabelNormal"/>
    <w:uiPriority w:val="65"/>
    <w:rsid w:val="0047510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LightShading-Accent12">
    <w:name w:val="Light Shading - Accent 12"/>
    <w:basedOn w:val="TabelNormal"/>
    <w:uiPriority w:val="60"/>
    <w:rsid w:val="00FB09BA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Umbriredeculoaredeschis-Accentuare11">
    <w:name w:val="Umbrire de culoare deschisă - Accentuare 11"/>
    <w:basedOn w:val="TabelNormal"/>
    <w:uiPriority w:val="60"/>
    <w:rsid w:val="00D52AA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Grildeculoaredeschis-Accentuare5">
    <w:name w:val="Light Grid Accent 5"/>
    <w:basedOn w:val="TabelNormal"/>
    <w:uiPriority w:val="62"/>
    <w:rsid w:val="00D52AA3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Umbriremedie1-Accentuare1">
    <w:name w:val="Medium Shading 1 Accent 1"/>
    <w:basedOn w:val="TabelNormal"/>
    <w:uiPriority w:val="63"/>
    <w:rsid w:val="00596A86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apple-converted-space">
    <w:name w:val="apple-converted-space"/>
    <w:rsid w:val="004B5886"/>
  </w:style>
  <w:style w:type="character" w:customStyle="1" w:styleId="WW8Num4z4">
    <w:name w:val="WW8Num4z4"/>
    <w:rsid w:val="002A7F63"/>
    <w:rPr>
      <w:rFonts w:ascii="Courier New" w:hAnsi="Courier New" w:cs="Courier New"/>
    </w:rPr>
  </w:style>
  <w:style w:type="character" w:customStyle="1" w:styleId="WW8Num12z1">
    <w:name w:val="WW8Num12z1"/>
    <w:rsid w:val="002A7F63"/>
    <w:rPr>
      <w:rFonts w:ascii="Wingdings" w:hAnsi="Wingdings"/>
      <w:b w:val="0"/>
      <w:i w:val="0"/>
      <w:color w:val="auto"/>
    </w:rPr>
  </w:style>
  <w:style w:type="character" w:customStyle="1" w:styleId="WW8Num12z2">
    <w:name w:val="WW8Num12z2"/>
    <w:rsid w:val="002A7F63"/>
    <w:rPr>
      <w:rFonts w:ascii="Wingdings" w:hAnsi="Wingdings"/>
    </w:rPr>
  </w:style>
  <w:style w:type="character" w:customStyle="1" w:styleId="WW8Num16z4">
    <w:name w:val="WW8Num16z4"/>
    <w:rsid w:val="002A7F63"/>
    <w:rPr>
      <w:rFonts w:ascii="Courier New" w:hAnsi="Courier New" w:cs="Courier New"/>
    </w:rPr>
  </w:style>
  <w:style w:type="character" w:customStyle="1" w:styleId="WW8Num34z2">
    <w:name w:val="WW8Num34z2"/>
    <w:rsid w:val="002A7F63"/>
    <w:rPr>
      <w:rFonts w:ascii="Wingdings" w:hAnsi="Wingdings"/>
    </w:rPr>
  </w:style>
  <w:style w:type="character" w:customStyle="1" w:styleId="WW8Num34z3">
    <w:name w:val="WW8Num34z3"/>
    <w:rsid w:val="002A7F63"/>
    <w:rPr>
      <w:rFonts w:ascii="Symbol" w:hAnsi="Symbol"/>
    </w:rPr>
  </w:style>
  <w:style w:type="character" w:customStyle="1" w:styleId="WW8Num34z4">
    <w:name w:val="WW8Num34z4"/>
    <w:rsid w:val="002A7F63"/>
    <w:rPr>
      <w:rFonts w:ascii="Courier New" w:hAnsi="Courier New" w:cs="Courier New"/>
    </w:rPr>
  </w:style>
  <w:style w:type="character" w:customStyle="1" w:styleId="WW8Num35z2">
    <w:name w:val="WW8Num35z2"/>
    <w:rsid w:val="002A7F63"/>
    <w:rPr>
      <w:rFonts w:ascii="Wingdings" w:hAnsi="Wingdings"/>
    </w:rPr>
  </w:style>
  <w:style w:type="character" w:customStyle="1" w:styleId="WW8Num35z4">
    <w:name w:val="WW8Num35z4"/>
    <w:rsid w:val="002A7F63"/>
    <w:rPr>
      <w:rFonts w:ascii="Courier New" w:hAnsi="Courier New" w:cs="Courier New"/>
    </w:rPr>
  </w:style>
  <w:style w:type="character" w:customStyle="1" w:styleId="WW-Absatz-Standardschriftart1">
    <w:name w:val="WW-Absatz-Standardschriftart1"/>
    <w:rsid w:val="002A7F63"/>
  </w:style>
  <w:style w:type="character" w:customStyle="1" w:styleId="WW-Absatz-Standardschriftart11">
    <w:name w:val="WW-Absatz-Standardschriftart11"/>
    <w:rsid w:val="002A7F63"/>
  </w:style>
  <w:style w:type="character" w:customStyle="1" w:styleId="WW8Num4z2">
    <w:name w:val="WW8Num4z2"/>
    <w:rsid w:val="002A7F63"/>
    <w:rPr>
      <w:rFonts w:ascii="Wingdings" w:hAnsi="Wingdings"/>
    </w:rPr>
  </w:style>
  <w:style w:type="character" w:customStyle="1" w:styleId="WW8Num12z3">
    <w:name w:val="WW8Num12z3"/>
    <w:rsid w:val="002A7F63"/>
    <w:rPr>
      <w:rFonts w:ascii="Symbol" w:hAnsi="Symbol"/>
    </w:rPr>
  </w:style>
  <w:style w:type="character" w:customStyle="1" w:styleId="WW8Num35z3">
    <w:name w:val="WW8Num35z3"/>
    <w:rsid w:val="002A7F63"/>
    <w:rPr>
      <w:rFonts w:ascii="Symbol" w:hAnsi="Symbol"/>
    </w:rPr>
  </w:style>
  <w:style w:type="character" w:customStyle="1" w:styleId="WW-Absatz-Standardschriftart111">
    <w:name w:val="WW-Absatz-Standardschriftart111"/>
    <w:rsid w:val="002A7F63"/>
  </w:style>
  <w:style w:type="character" w:customStyle="1" w:styleId="WW8Num221z4">
    <w:name w:val="WW8Num221z4"/>
    <w:rsid w:val="002A7F63"/>
    <w:rPr>
      <w:rFonts w:ascii="Courier New" w:hAnsi="Courier New" w:cs="Courier New"/>
    </w:rPr>
  </w:style>
  <w:style w:type="character" w:customStyle="1" w:styleId="WW8Num226z2">
    <w:name w:val="WW8Num226z2"/>
    <w:rsid w:val="002A7F63"/>
    <w:rPr>
      <w:rFonts w:ascii="Wingdings" w:hAnsi="Wingdings"/>
    </w:rPr>
  </w:style>
  <w:style w:type="character" w:customStyle="1" w:styleId="WW8Num227z1">
    <w:name w:val="WW8Num227z1"/>
    <w:rsid w:val="002A7F63"/>
    <w:rPr>
      <w:rFonts w:ascii="Courier New" w:hAnsi="Courier New" w:cs="Courier New"/>
    </w:rPr>
  </w:style>
  <w:style w:type="character" w:customStyle="1" w:styleId="WW8Num227z2">
    <w:name w:val="WW8Num227z2"/>
    <w:rsid w:val="002A7F63"/>
    <w:rPr>
      <w:rFonts w:ascii="Wingdings" w:hAnsi="Wingdings"/>
    </w:rPr>
  </w:style>
  <w:style w:type="character" w:customStyle="1" w:styleId="WW8Num229z4">
    <w:name w:val="WW8Num229z4"/>
    <w:rsid w:val="002A7F63"/>
    <w:rPr>
      <w:rFonts w:ascii="Courier New" w:hAnsi="Courier New" w:cs="Courier New"/>
    </w:rPr>
  </w:style>
  <w:style w:type="character" w:customStyle="1" w:styleId="WW8Num233z4">
    <w:name w:val="WW8Num233z4"/>
    <w:rsid w:val="002A7F63"/>
    <w:rPr>
      <w:rFonts w:ascii="Courier New" w:hAnsi="Courier New" w:cs="Courier New"/>
    </w:rPr>
  </w:style>
  <w:style w:type="character" w:customStyle="1" w:styleId="WW8Num234z3">
    <w:name w:val="WW8Num234z3"/>
    <w:rsid w:val="002A7F63"/>
    <w:rPr>
      <w:rFonts w:ascii="Symbol" w:hAnsi="Symbol"/>
    </w:rPr>
  </w:style>
  <w:style w:type="character" w:customStyle="1" w:styleId="WW8Num238z0">
    <w:name w:val="WW8Num238z0"/>
    <w:rsid w:val="002A7F63"/>
    <w:rPr>
      <w:rFonts w:ascii="Wingdings" w:hAnsi="Wingdings"/>
    </w:rPr>
  </w:style>
  <w:style w:type="character" w:customStyle="1" w:styleId="WW8Num238z1">
    <w:name w:val="WW8Num238z1"/>
    <w:rsid w:val="002A7F63"/>
    <w:rPr>
      <w:rFonts w:ascii="Courier New" w:hAnsi="Courier New" w:cs="Courier New"/>
    </w:rPr>
  </w:style>
  <w:style w:type="character" w:customStyle="1" w:styleId="WW8Num238z3">
    <w:name w:val="WW8Num238z3"/>
    <w:rsid w:val="002A7F63"/>
    <w:rPr>
      <w:rFonts w:ascii="Symbol" w:hAnsi="Symbol"/>
    </w:rPr>
  </w:style>
  <w:style w:type="character" w:customStyle="1" w:styleId="WW8Num249z2">
    <w:name w:val="WW8Num249z2"/>
    <w:rsid w:val="002A7F63"/>
    <w:rPr>
      <w:rFonts w:ascii="Wingdings" w:hAnsi="Wingdings"/>
    </w:rPr>
  </w:style>
  <w:style w:type="character" w:customStyle="1" w:styleId="WW8Num251z4">
    <w:name w:val="WW8Num251z4"/>
    <w:rsid w:val="002A7F63"/>
    <w:rPr>
      <w:rFonts w:ascii="Courier New" w:hAnsi="Courier New" w:cs="Courier New"/>
    </w:rPr>
  </w:style>
  <w:style w:type="character" w:customStyle="1" w:styleId="WW8Num252z4">
    <w:name w:val="WW8Num252z4"/>
    <w:rsid w:val="002A7F63"/>
    <w:rPr>
      <w:rFonts w:ascii="Courier New" w:hAnsi="Courier New" w:cs="Courier New"/>
    </w:rPr>
  </w:style>
  <w:style w:type="character" w:customStyle="1" w:styleId="WW-Absatz-Standardschriftart1111">
    <w:name w:val="WW-Absatz-Standardschriftart1111"/>
    <w:rsid w:val="002A7F63"/>
  </w:style>
  <w:style w:type="character" w:customStyle="1" w:styleId="hps">
    <w:name w:val="hps"/>
    <w:basedOn w:val="Fontdeparagrafimplicit"/>
    <w:rsid w:val="002A7F63"/>
  </w:style>
  <w:style w:type="character" w:customStyle="1" w:styleId="st">
    <w:name w:val="st"/>
    <w:rsid w:val="002A7F63"/>
  </w:style>
  <w:style w:type="table" w:customStyle="1" w:styleId="MediumShading1-Accent11">
    <w:name w:val="Medium Shading 1 - Accent 11"/>
    <w:basedOn w:val="TabelNormal"/>
    <w:uiPriority w:val="63"/>
    <w:rsid w:val="002A7F6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elNormal"/>
    <w:rsid w:val="002A7F6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Grid-Accent11">
    <w:name w:val="Light Grid - Accent 11"/>
    <w:basedOn w:val="TabelNormal"/>
    <w:uiPriority w:val="62"/>
    <w:rsid w:val="002A7F6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List-Accent11">
    <w:name w:val="Light List - Accent 11"/>
    <w:basedOn w:val="TabelNormal"/>
    <w:rsid w:val="002A7F6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List1">
    <w:name w:val="Light List1"/>
    <w:basedOn w:val="TabelNormal"/>
    <w:uiPriority w:val="61"/>
    <w:rsid w:val="002A7F6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HeaderChar1">
    <w:name w:val="Header Char1"/>
    <w:uiPriority w:val="99"/>
    <w:rsid w:val="002A7F63"/>
    <w:rPr>
      <w:sz w:val="24"/>
      <w:szCs w:val="24"/>
      <w:lang w:eastAsia="ar-SA"/>
    </w:rPr>
  </w:style>
  <w:style w:type="table" w:styleId="Umbriredeculoaredeschis-Accentuare4">
    <w:name w:val="Light Shading Accent 4"/>
    <w:basedOn w:val="TabelNormal"/>
    <w:uiPriority w:val="60"/>
    <w:rsid w:val="002A7F63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Umbriremedie1-Accentuare4">
    <w:name w:val="Medium Shading 1 Accent 4"/>
    <w:basedOn w:val="TabelNormal"/>
    <w:uiPriority w:val="63"/>
    <w:rsid w:val="002A7F6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medie1-Accentuare4">
    <w:name w:val="Medium List 1 Accent 4"/>
    <w:basedOn w:val="TabelNormal"/>
    <w:uiPriority w:val="65"/>
    <w:rsid w:val="002A7F63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Grilcolorat-Accentuare4">
    <w:name w:val="Colorful Grid Accent 4"/>
    <w:basedOn w:val="TabelNormal"/>
    <w:uiPriority w:val="73"/>
    <w:rsid w:val="002A7F6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deculoaredeschis-Accentuare4">
    <w:name w:val="Light Grid Accent 4"/>
    <w:basedOn w:val="TabelNormal"/>
    <w:uiPriority w:val="62"/>
    <w:rsid w:val="002A7F63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character" w:customStyle="1" w:styleId="WW8Num33z4">
    <w:name w:val="WW8Num33z4"/>
    <w:rsid w:val="002A7F63"/>
    <w:rPr>
      <w:rFonts w:ascii="Courier New" w:hAnsi="Courier New" w:cs="Courier New"/>
    </w:rPr>
  </w:style>
  <w:style w:type="character" w:customStyle="1" w:styleId="WW8Num36z3">
    <w:name w:val="WW8Num36z3"/>
    <w:rsid w:val="002A7F63"/>
    <w:rPr>
      <w:rFonts w:ascii="Symbol" w:hAnsi="Symbol"/>
    </w:rPr>
  </w:style>
  <w:style w:type="character" w:customStyle="1" w:styleId="WW-DefaultParagraphFont">
    <w:name w:val="WW-Default Paragraph Font"/>
    <w:rsid w:val="002A7F63"/>
  </w:style>
  <w:style w:type="character" w:customStyle="1" w:styleId="WW-Absatz-Standardschriftart11111">
    <w:name w:val="WW-Absatz-Standardschriftart11111"/>
    <w:rsid w:val="002A7F63"/>
  </w:style>
  <w:style w:type="character" w:customStyle="1" w:styleId="footnotedescriptionChar">
    <w:name w:val="footnote description Char"/>
    <w:link w:val="footnotedescription"/>
    <w:locked/>
    <w:rsid w:val="002A7F63"/>
    <w:rPr>
      <w:color w:val="000000"/>
      <w:sz w:val="19"/>
    </w:rPr>
  </w:style>
  <w:style w:type="paragraph" w:customStyle="1" w:styleId="footnotedescription">
    <w:name w:val="footnote description"/>
    <w:next w:val="Normal"/>
    <w:link w:val="footnotedescriptionChar"/>
    <w:rsid w:val="002A7F63"/>
    <w:pPr>
      <w:spacing w:after="21"/>
      <w:ind w:left="677"/>
    </w:pPr>
    <w:rPr>
      <w:color w:val="000000"/>
      <w:sz w:val="19"/>
    </w:rPr>
  </w:style>
  <w:style w:type="character" w:customStyle="1" w:styleId="footnotemark">
    <w:name w:val="footnote mark"/>
    <w:rsid w:val="002A7F63"/>
    <w:rPr>
      <w:rFonts w:ascii="Arial" w:eastAsia="Arial" w:hAnsi="Arial" w:cs="Arial" w:hint="default"/>
      <w:color w:val="000000"/>
      <w:sz w:val="19"/>
      <w:vertAlign w:val="superscript"/>
    </w:rPr>
  </w:style>
  <w:style w:type="character" w:customStyle="1" w:styleId="SubsolCaracter">
    <w:name w:val="Subsol Caracter"/>
    <w:link w:val="Subsol"/>
    <w:uiPriority w:val="99"/>
    <w:rsid w:val="002A7F63"/>
    <w:rPr>
      <w:sz w:val="24"/>
      <w:szCs w:val="24"/>
      <w:lang w:eastAsia="ar-SA"/>
    </w:rPr>
  </w:style>
  <w:style w:type="character" w:styleId="HyperlinkParcurs">
    <w:name w:val="FollowedHyperlink"/>
    <w:uiPriority w:val="99"/>
    <w:semiHidden/>
    <w:unhideWhenUsed/>
    <w:rsid w:val="002A7F63"/>
    <w:rPr>
      <w:color w:val="954F72"/>
      <w:u w:val="single"/>
    </w:rPr>
  </w:style>
  <w:style w:type="character" w:customStyle="1" w:styleId="articoltext">
    <w:name w:val="articol_text"/>
    <w:basedOn w:val="Fontdeparagrafimplicit"/>
    <w:rsid w:val="002A7F63"/>
  </w:style>
  <w:style w:type="paragraph" w:customStyle="1" w:styleId="CharCaracterChar">
    <w:name w:val="Char Caracter Char"/>
    <w:basedOn w:val="Normal"/>
    <w:rsid w:val="002A7F63"/>
    <w:pPr>
      <w:suppressAutoHyphens w:val="0"/>
    </w:pPr>
    <w:rPr>
      <w:lang w:val="pl-PL" w:eastAsia="pl-PL"/>
    </w:rPr>
  </w:style>
  <w:style w:type="table" w:styleId="Listdeculoaredeschis-Accentuare4">
    <w:name w:val="Light List Accent 4"/>
    <w:basedOn w:val="TabelNormal"/>
    <w:uiPriority w:val="61"/>
    <w:rsid w:val="00D135A9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deculoaredeschis-Accentuare5">
    <w:name w:val="Light List Accent 5"/>
    <w:basedOn w:val="TabelNormal"/>
    <w:uiPriority w:val="61"/>
    <w:rsid w:val="00D135A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deculoaredeschis-Accentuare6">
    <w:name w:val="Light List Accent 6"/>
    <w:basedOn w:val="TabelNormal"/>
    <w:rsid w:val="00D135A9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stdeculoaredeschis-Accentuare2">
    <w:name w:val="Light List Accent 2"/>
    <w:basedOn w:val="TabelNormal"/>
    <w:uiPriority w:val="61"/>
    <w:rsid w:val="00505A2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Umbriredeculoaredeschis-Accentuare5">
    <w:name w:val="Light Shading Accent 5"/>
    <w:basedOn w:val="TabelNormal"/>
    <w:uiPriority w:val="60"/>
    <w:rsid w:val="00505A2F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stdeculoaredeschis-Accentuare1">
    <w:name w:val="Light List Accent 1"/>
    <w:basedOn w:val="TabelNormal"/>
    <w:uiPriority w:val="61"/>
    <w:rsid w:val="00505A2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deculoaredeschis-Accentuare3">
    <w:name w:val="Light List Accent 3"/>
    <w:basedOn w:val="TabelNormal"/>
    <w:uiPriority w:val="61"/>
    <w:rsid w:val="00505A2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Grilmedie1-Accentuare1">
    <w:name w:val="Medium Grid 1 Accent 1"/>
    <w:basedOn w:val="TabelNormal"/>
    <w:rsid w:val="00C03277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Umbrirecolorat-Accentuare4">
    <w:name w:val="Colorful Shading Accent 4"/>
    <w:basedOn w:val="TabelNormal"/>
    <w:uiPriority w:val="71"/>
    <w:rsid w:val="006E1EB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customStyle="1" w:styleId="CharCharCharCharCharCharCharChar0">
    <w:name w:val="Char Char Char Char Char Char Char Char"/>
    <w:basedOn w:val="Normal"/>
    <w:rsid w:val="00D44768"/>
    <w:pPr>
      <w:suppressAutoHyphens w:val="0"/>
    </w:pPr>
    <w:rPr>
      <w:lang w:val="pl-PL" w:eastAsia="pl-PL"/>
    </w:rPr>
  </w:style>
  <w:style w:type="character" w:customStyle="1" w:styleId="CharChar40">
    <w:name w:val="Char Char4"/>
    <w:rsid w:val="00D44768"/>
    <w:rPr>
      <w:b/>
      <w:bCs/>
      <w:sz w:val="28"/>
      <w:szCs w:val="28"/>
      <w:lang w:val="en-US" w:eastAsia="ar-SA" w:bidi="ar-SA"/>
    </w:rPr>
  </w:style>
  <w:style w:type="character" w:customStyle="1" w:styleId="CharChar30">
    <w:name w:val="Char Char3"/>
    <w:rsid w:val="00D44768"/>
    <w:rPr>
      <w:b/>
      <w:bCs/>
      <w:i/>
      <w:iCs/>
      <w:sz w:val="26"/>
      <w:szCs w:val="26"/>
      <w:lang w:val="en-US" w:eastAsia="ar-SA" w:bidi="ar-SA"/>
    </w:rPr>
  </w:style>
  <w:style w:type="character" w:customStyle="1" w:styleId="CharChar20">
    <w:name w:val="Char Char2"/>
    <w:rsid w:val="00D44768"/>
    <w:rPr>
      <w:sz w:val="24"/>
      <w:szCs w:val="24"/>
      <w:lang w:val="en-US" w:eastAsia="ar-SA" w:bidi="ar-SA"/>
    </w:rPr>
  </w:style>
  <w:style w:type="character" w:customStyle="1" w:styleId="CharCharChar0">
    <w:name w:val="Char Char Char"/>
    <w:rsid w:val="00D44768"/>
    <w:rPr>
      <w:rFonts w:ascii="Tahoma" w:hAnsi="Tahoma" w:cs="Tahoma"/>
      <w:sz w:val="16"/>
      <w:szCs w:val="16"/>
      <w:lang w:val="en-US" w:eastAsia="ar-SA" w:bidi="ar-SA"/>
    </w:rPr>
  </w:style>
  <w:style w:type="character" w:customStyle="1" w:styleId="CharChar0">
    <w:name w:val="Char Char"/>
    <w:rsid w:val="00D44768"/>
    <w:rPr>
      <w:rFonts w:ascii="Tahoma" w:hAnsi="Tahoma" w:cs="Tahoma"/>
      <w:sz w:val="16"/>
      <w:szCs w:val="16"/>
    </w:rPr>
  </w:style>
  <w:style w:type="character" w:customStyle="1" w:styleId="CharChar10">
    <w:name w:val="Char Char1"/>
    <w:rsid w:val="00D44768"/>
    <w:rPr>
      <w:sz w:val="16"/>
      <w:szCs w:val="16"/>
      <w:lang w:val="en-US" w:eastAsia="ar-SA" w:bidi="ar-SA"/>
    </w:rPr>
  </w:style>
  <w:style w:type="character" w:customStyle="1" w:styleId="Char2CharCharChar0">
    <w:name w:val="Char2 Char Char Char"/>
    <w:rsid w:val="00D44768"/>
    <w:rPr>
      <w:rFonts w:ascii="Courier New" w:hAnsi="Courier New" w:cs="Courier New"/>
      <w:sz w:val="24"/>
      <w:szCs w:val="24"/>
      <w:lang w:val="ro-RO" w:eastAsia="ar-SA" w:bidi="ar-SA"/>
    </w:rPr>
  </w:style>
  <w:style w:type="character" w:customStyle="1" w:styleId="CharCharCharChar10">
    <w:name w:val="Char Char Char Char1"/>
    <w:rsid w:val="00D44768"/>
    <w:rPr>
      <w:lang w:val="en-US" w:eastAsia="ar-SA" w:bidi="ar-SA"/>
    </w:rPr>
  </w:style>
  <w:style w:type="paragraph" w:customStyle="1" w:styleId="CharCharCharCharCharCharCharCharCharCharCharCharChar0">
    <w:name w:val="Char Char Char Char Char Char Char Char Char Char Char Char Char"/>
    <w:basedOn w:val="Normal"/>
    <w:rsid w:val="00D44768"/>
    <w:rPr>
      <w:lang w:val="pl-PL"/>
    </w:rPr>
  </w:style>
  <w:style w:type="paragraph" w:customStyle="1" w:styleId="CaracterCharCharCharCharCharCharChar0">
    <w:name w:val="Caracter Char Char Char Char Char Char Char"/>
    <w:basedOn w:val="Normal"/>
    <w:rsid w:val="00D44768"/>
    <w:rPr>
      <w:lang w:val="pl-PL"/>
    </w:rPr>
  </w:style>
  <w:style w:type="paragraph" w:customStyle="1" w:styleId="CaracterCharCharCharChar0">
    <w:name w:val="Caracter Char Char Char Char"/>
    <w:basedOn w:val="Normal"/>
    <w:rsid w:val="00D44768"/>
    <w:rPr>
      <w:lang w:val="pl-PL"/>
    </w:rPr>
  </w:style>
  <w:style w:type="paragraph" w:customStyle="1" w:styleId="CaracterCharCharCharCharCharChar0">
    <w:name w:val="Caracter Char Char Char Char Char Char"/>
    <w:basedOn w:val="Normal"/>
    <w:rsid w:val="00D44768"/>
    <w:rPr>
      <w:lang w:val="pl-PL"/>
    </w:rPr>
  </w:style>
  <w:style w:type="paragraph" w:customStyle="1" w:styleId="CaracterCharCharChar0">
    <w:name w:val="Caracter Char Char Char"/>
    <w:basedOn w:val="Normal"/>
    <w:rsid w:val="00D44768"/>
    <w:rPr>
      <w:lang w:val="pl-PL"/>
    </w:rPr>
  </w:style>
  <w:style w:type="paragraph" w:customStyle="1" w:styleId="CaracterCharCharCharCharCharCharCharCharChar0">
    <w:name w:val="Caracter Char Char Char Char Char Char Char Char Char"/>
    <w:basedOn w:val="Normal"/>
    <w:rsid w:val="00D44768"/>
    <w:rPr>
      <w:lang w:val="pl-PL"/>
    </w:rPr>
  </w:style>
  <w:style w:type="paragraph" w:customStyle="1" w:styleId="CharCharCharChar0">
    <w:name w:val="Char Char Char Char"/>
    <w:basedOn w:val="Normal"/>
    <w:rsid w:val="00D44768"/>
    <w:rPr>
      <w:lang w:val="pl-PL"/>
    </w:rPr>
  </w:style>
  <w:style w:type="paragraph" w:customStyle="1" w:styleId="Char10">
    <w:name w:val="Char1"/>
    <w:basedOn w:val="Normal"/>
    <w:rsid w:val="00D44768"/>
    <w:rPr>
      <w:lang w:val="pl-PL"/>
    </w:rPr>
  </w:style>
  <w:style w:type="paragraph" w:customStyle="1" w:styleId="CaracterCharCharCharCharCharCharCharCharCharChar0">
    <w:name w:val="Caracter Char Char Char Char Char Char Char Char Char Char"/>
    <w:basedOn w:val="Normal"/>
    <w:rsid w:val="00D44768"/>
    <w:rPr>
      <w:lang w:val="pl-PL"/>
    </w:rPr>
  </w:style>
  <w:style w:type="paragraph" w:customStyle="1" w:styleId="CharCharCharCharCharChar0">
    <w:name w:val="Char Char Char Char Char Char"/>
    <w:basedOn w:val="Normal"/>
    <w:rsid w:val="00D44768"/>
    <w:rPr>
      <w:lang w:val="pl-PL"/>
    </w:rPr>
  </w:style>
  <w:style w:type="paragraph" w:customStyle="1" w:styleId="CaracterCharChar0">
    <w:name w:val="Caracter Char Char"/>
    <w:basedOn w:val="Normal"/>
    <w:rsid w:val="00D44768"/>
    <w:rPr>
      <w:lang w:val="pl-PL"/>
    </w:rPr>
  </w:style>
  <w:style w:type="paragraph" w:customStyle="1" w:styleId="CaracterCharCharCaracterCharCharCaracterCharCharCaracterCharChar0">
    <w:name w:val="Caracter Char Char Caracter Char Char Caracter Char Char Caracter Char Char"/>
    <w:basedOn w:val="Normal"/>
    <w:rsid w:val="00D44768"/>
    <w:rPr>
      <w:lang w:val="pl-PL"/>
    </w:rPr>
  </w:style>
  <w:style w:type="paragraph" w:customStyle="1" w:styleId="Char1CharChar0">
    <w:name w:val="Char1 Char Char"/>
    <w:basedOn w:val="Normal"/>
    <w:rsid w:val="00D44768"/>
    <w:rPr>
      <w:lang w:val="pl-PL"/>
    </w:rPr>
  </w:style>
  <w:style w:type="paragraph" w:customStyle="1" w:styleId="CaracterCharCharCaracter0">
    <w:name w:val="Caracter Char Char Caracter"/>
    <w:basedOn w:val="Normal"/>
    <w:rsid w:val="00D44768"/>
    <w:rPr>
      <w:lang w:val="pl-PL"/>
    </w:rPr>
  </w:style>
  <w:style w:type="paragraph" w:customStyle="1" w:styleId="CharCharCharCharCharCharCharCharChar10">
    <w:name w:val="Char Char Char Char Char Char Char Char Char1"/>
    <w:basedOn w:val="Normal"/>
    <w:rsid w:val="00D44768"/>
    <w:rPr>
      <w:lang w:val="pl-PL"/>
    </w:rPr>
  </w:style>
  <w:style w:type="paragraph" w:customStyle="1" w:styleId="CaracterCaracter1CharCharCaracterCaracter0">
    <w:name w:val="Caracter Caracter1 Char Char Caracter Caracter"/>
    <w:basedOn w:val="Normal"/>
    <w:rsid w:val="00D44768"/>
    <w:rPr>
      <w:lang w:val="pl-PL"/>
    </w:rPr>
  </w:style>
  <w:style w:type="paragraph" w:customStyle="1" w:styleId="CharCharCharCharCharCharChar0">
    <w:name w:val="Char Char Char Char Char Char Char"/>
    <w:basedOn w:val="Normal"/>
    <w:rsid w:val="00D44768"/>
    <w:rPr>
      <w:lang w:val="pl-PL"/>
    </w:rPr>
  </w:style>
  <w:style w:type="paragraph" w:customStyle="1" w:styleId="CaracterCharCharCharCharCharCharCharCharCharCharCharChar0">
    <w:name w:val="Caracter Char Char Char Char Char Char Char Char Char Char Char Char"/>
    <w:basedOn w:val="Normal"/>
    <w:rsid w:val="00D44768"/>
    <w:rPr>
      <w:lang w:val="pl-PL"/>
    </w:rPr>
  </w:style>
  <w:style w:type="paragraph" w:customStyle="1" w:styleId="CharCharCharCharCharCharCharCharCharCharCharCharCharCharChar0">
    <w:name w:val="Char Char Char Char Char Char Char Char Char Char Char Char Char Char Char"/>
    <w:basedOn w:val="Normal"/>
    <w:rsid w:val="00D44768"/>
    <w:rPr>
      <w:lang w:val="pl-PL"/>
    </w:rPr>
  </w:style>
  <w:style w:type="paragraph" w:customStyle="1" w:styleId="CaracterCharCharCharCharCharCharCharCharCharCharCharChar10">
    <w:name w:val="Caracter Char Char Char Char Char Char Char Char Char Char Char Char1"/>
    <w:basedOn w:val="Normal"/>
    <w:rsid w:val="00D44768"/>
    <w:rPr>
      <w:lang w:val="pl-PL"/>
    </w:rPr>
  </w:style>
  <w:style w:type="paragraph" w:customStyle="1" w:styleId="Default">
    <w:name w:val="Default"/>
    <w:rsid w:val="00D447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aracterCharCharCharCharCharCharCharCharCharCharCharCharChar0">
    <w:name w:val="Caracter Char Char Char Char Char Char Char Char Char Char Char Char Char"/>
    <w:basedOn w:val="Normal"/>
    <w:rsid w:val="00D44768"/>
    <w:pPr>
      <w:suppressAutoHyphens w:val="0"/>
    </w:pPr>
    <w:rPr>
      <w:lang w:val="pl-PL" w:eastAsia="pl-PL"/>
    </w:rPr>
  </w:style>
  <w:style w:type="table" w:styleId="TabelProfesional">
    <w:name w:val="Table Professional"/>
    <w:basedOn w:val="TabelNormal"/>
    <w:rsid w:val="00D4476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Grilmedie3-Accentuare1">
    <w:name w:val="Medium Grid 3 Accent 1"/>
    <w:basedOn w:val="TabelNormal"/>
    <w:rsid w:val="00D4476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medie2-Accentuare1">
    <w:name w:val="Medium Grid 2 Accent 1"/>
    <w:basedOn w:val="TabelNormal"/>
    <w:rsid w:val="00D44768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Listcolorat-Accentuare6">
    <w:name w:val="Colorful List Accent 6"/>
    <w:basedOn w:val="TabelNormal"/>
    <w:rsid w:val="00D4476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Umbrirecolorat-Accentuare3">
    <w:name w:val="Colorful Shading Accent 3"/>
    <w:basedOn w:val="TabelNormal"/>
    <w:rsid w:val="00D4476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Grilmedie1-Accentuare4">
    <w:name w:val="Medium Grid 1 Accent 4"/>
    <w:basedOn w:val="TabelNormal"/>
    <w:rsid w:val="00D4476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medie3-Accentuare3">
    <w:name w:val="Medium Grid 3 Accent 3"/>
    <w:basedOn w:val="TabelNormal"/>
    <w:rsid w:val="00D4476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Umbriremedie1-Accentuare3">
    <w:name w:val="Medium Shading 1 Accent 3"/>
    <w:basedOn w:val="TabelNormal"/>
    <w:rsid w:val="00D4476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colorat-Accentuare1">
    <w:name w:val="Colorful Grid Accent 1"/>
    <w:basedOn w:val="TabelNormal"/>
    <w:rsid w:val="00D4476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Listcolorat-Accentuare1">
    <w:name w:val="Colorful List Accent 1"/>
    <w:basedOn w:val="TabelNormal"/>
    <w:rsid w:val="00D4476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colorat-Accentuare4">
    <w:name w:val="Colorful List Accent 4"/>
    <w:basedOn w:val="TabelNormal"/>
    <w:rsid w:val="00D4476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colorat-Accentuare3">
    <w:name w:val="Colorful List Accent 3"/>
    <w:basedOn w:val="TabelNormal"/>
    <w:rsid w:val="00D4476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colorat-Accentuare5">
    <w:name w:val="Colorful List Accent 5"/>
    <w:basedOn w:val="TabelNormal"/>
    <w:rsid w:val="00D4476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medie1-Accentuare5">
    <w:name w:val="Medium List 1 Accent 5"/>
    <w:basedOn w:val="TabelNormal"/>
    <w:rsid w:val="00D4476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Umbriremedie2-Accentuare5">
    <w:name w:val="Medium Shading 2 Accent 5"/>
    <w:basedOn w:val="TabelNormal"/>
    <w:rsid w:val="00D447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rsid w:val="00D4476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medie1-Accentuare5">
    <w:name w:val="Medium Grid 1 Accent 5"/>
    <w:basedOn w:val="TabelNormal"/>
    <w:rsid w:val="00D4476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Umbrirecolorat-Accentuare5">
    <w:name w:val="Colorful Shading Accent 5"/>
    <w:basedOn w:val="TabelNormal"/>
    <w:rsid w:val="00D4476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Grilmedie3-Accentuare5">
    <w:name w:val="Medium Grid 3 Accent 5"/>
    <w:basedOn w:val="TabelNormal"/>
    <w:rsid w:val="00D4476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paragraph" w:customStyle="1" w:styleId="CharCharCharCharCharCharCharCharCharChar0">
    <w:name w:val="Char Char Char Char Char Char Char Char Char Char"/>
    <w:basedOn w:val="Normal"/>
    <w:rsid w:val="00D44768"/>
    <w:pPr>
      <w:suppressAutoHyphens w:val="0"/>
    </w:pPr>
    <w:rPr>
      <w:lang w:val="pl-PL" w:eastAsia="pl-PL"/>
    </w:rPr>
  </w:style>
  <w:style w:type="table" w:styleId="Listmedie2-Accentuare5">
    <w:name w:val="Medium List 2 Accent 5"/>
    <w:basedOn w:val="TabelNormal"/>
    <w:rsid w:val="00D44768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Grilmedie2-Accentuare5">
    <w:name w:val="Medium Grid 2 Accent 5"/>
    <w:basedOn w:val="TabelNormal"/>
    <w:rsid w:val="00D44768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Listtabel2">
    <w:name w:val="Table List 2"/>
    <w:basedOn w:val="TabelNormal"/>
    <w:rsid w:val="00D44768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harCharCharCharCharCharCharCharCharCharCharChar0">
    <w:name w:val="Char Char Char Char Char Char Char Char Char Char Char Char"/>
    <w:basedOn w:val="Normal"/>
    <w:rsid w:val="00D44768"/>
    <w:pPr>
      <w:suppressAutoHyphens w:val="0"/>
    </w:pPr>
    <w:rPr>
      <w:lang w:val="pl-PL" w:eastAsia="pl-PL"/>
    </w:rPr>
  </w:style>
  <w:style w:type="table" w:styleId="Grilmedie1-Accentuare3">
    <w:name w:val="Medium Grid 1 Accent 3"/>
    <w:basedOn w:val="TabelNormal"/>
    <w:uiPriority w:val="67"/>
    <w:rsid w:val="00D4476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deculoaredeschis-Accentuare3">
    <w:name w:val="Light Grid Accent 3"/>
    <w:basedOn w:val="TabelNormal"/>
    <w:uiPriority w:val="62"/>
    <w:rsid w:val="00D4476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customStyle="1" w:styleId="xl65">
    <w:name w:val="xl65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en-US"/>
    </w:rPr>
  </w:style>
  <w:style w:type="paragraph" w:customStyle="1" w:styleId="xl66">
    <w:name w:val="xl66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lang w:eastAsia="en-US"/>
    </w:rPr>
  </w:style>
  <w:style w:type="paragraph" w:customStyle="1" w:styleId="xl67">
    <w:name w:val="xl67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lang w:eastAsia="en-US"/>
    </w:rPr>
  </w:style>
  <w:style w:type="paragraph" w:customStyle="1" w:styleId="xl68">
    <w:name w:val="xl68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u w:val="single"/>
      <w:lang w:eastAsia="en-US"/>
    </w:rPr>
  </w:style>
  <w:style w:type="paragraph" w:customStyle="1" w:styleId="xl69">
    <w:name w:val="xl69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en-US"/>
    </w:rPr>
  </w:style>
  <w:style w:type="paragraph" w:customStyle="1" w:styleId="xl70">
    <w:name w:val="xl70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en-US"/>
    </w:rPr>
  </w:style>
  <w:style w:type="paragraph" w:customStyle="1" w:styleId="xl71">
    <w:name w:val="xl71"/>
    <w:basedOn w:val="Normal"/>
    <w:rsid w:val="00D44768"/>
    <w:pPr>
      <w:suppressAutoHyphens w:val="0"/>
      <w:spacing w:before="100" w:beforeAutospacing="1" w:after="100" w:afterAutospacing="1"/>
      <w:textAlignment w:val="center"/>
    </w:pPr>
    <w:rPr>
      <w:lang w:eastAsia="en-US"/>
    </w:rPr>
  </w:style>
  <w:style w:type="paragraph" w:customStyle="1" w:styleId="xl72">
    <w:name w:val="xl72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en-US"/>
    </w:rPr>
  </w:style>
  <w:style w:type="paragraph" w:customStyle="1" w:styleId="xl73">
    <w:name w:val="xl73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en-US"/>
    </w:rPr>
  </w:style>
  <w:style w:type="paragraph" w:customStyle="1" w:styleId="xl74">
    <w:name w:val="xl74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eastAsia="en-US"/>
    </w:rPr>
  </w:style>
  <w:style w:type="paragraph" w:customStyle="1" w:styleId="xl75">
    <w:name w:val="xl75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eastAsia="en-US"/>
    </w:rPr>
  </w:style>
  <w:style w:type="paragraph" w:customStyle="1" w:styleId="xl76">
    <w:name w:val="xl76"/>
    <w:basedOn w:val="Normal"/>
    <w:rsid w:val="00D447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lang w:eastAsia="en-US"/>
    </w:rPr>
  </w:style>
  <w:style w:type="paragraph" w:customStyle="1" w:styleId="xl77">
    <w:name w:val="xl77"/>
    <w:basedOn w:val="Normal"/>
    <w:rsid w:val="00D44768"/>
    <w:pPr>
      <w:suppressAutoHyphens w:val="0"/>
      <w:spacing w:before="100" w:beforeAutospacing="1" w:after="100" w:afterAutospacing="1"/>
      <w:jc w:val="center"/>
      <w:textAlignment w:val="center"/>
    </w:pPr>
    <w:rPr>
      <w:lang w:eastAsia="en-US"/>
    </w:rPr>
  </w:style>
  <w:style w:type="paragraph" w:customStyle="1" w:styleId="xl78">
    <w:name w:val="xl78"/>
    <w:basedOn w:val="Normal"/>
    <w:rsid w:val="00D44768"/>
    <w:pPr>
      <w:suppressAutoHyphens w:val="0"/>
      <w:spacing w:before="100" w:beforeAutospacing="1" w:after="100" w:afterAutospacing="1"/>
      <w:textAlignment w:val="center"/>
    </w:pPr>
    <w:rPr>
      <w:lang w:eastAsia="en-US"/>
    </w:rPr>
  </w:style>
  <w:style w:type="table" w:customStyle="1" w:styleId="LightGrid1">
    <w:name w:val="Light Grid1"/>
    <w:basedOn w:val="TabelNormal"/>
    <w:uiPriority w:val="62"/>
    <w:rsid w:val="00D4476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WW8Num2z1">
    <w:name w:val="WW8Num2z1"/>
    <w:rsid w:val="00D44768"/>
    <w:rPr>
      <w:rFonts w:ascii="Courier New" w:hAnsi="Courier New" w:cs="Courier New"/>
    </w:rPr>
  </w:style>
  <w:style w:type="character" w:customStyle="1" w:styleId="WW8Num2z2">
    <w:name w:val="WW8Num2z2"/>
    <w:rsid w:val="00D44768"/>
    <w:rPr>
      <w:rFonts w:ascii="Wingdings" w:hAnsi="Wingdings"/>
    </w:rPr>
  </w:style>
  <w:style w:type="character" w:customStyle="1" w:styleId="WW8Num2z3">
    <w:name w:val="WW8Num2z3"/>
    <w:rsid w:val="00D44768"/>
    <w:rPr>
      <w:rFonts w:ascii="Symbol" w:hAnsi="Symbol"/>
    </w:rPr>
  </w:style>
  <w:style w:type="character" w:customStyle="1" w:styleId="WW8Num3z2">
    <w:name w:val="WW8Num3z2"/>
    <w:rsid w:val="00D44768"/>
    <w:rPr>
      <w:rFonts w:ascii="Wingdings" w:hAnsi="Wingdings"/>
    </w:rPr>
  </w:style>
  <w:style w:type="character" w:customStyle="1" w:styleId="WW8Num9z2">
    <w:name w:val="WW8Num9z2"/>
    <w:rsid w:val="00D44768"/>
    <w:rPr>
      <w:rFonts w:ascii="Wingdings" w:hAnsi="Wingdings"/>
    </w:rPr>
  </w:style>
  <w:style w:type="character" w:customStyle="1" w:styleId="WW8Num9z4">
    <w:name w:val="WW8Num9z4"/>
    <w:rsid w:val="00D44768"/>
    <w:rPr>
      <w:rFonts w:ascii="Courier New" w:hAnsi="Courier New" w:cs="Courier New"/>
    </w:rPr>
  </w:style>
  <w:style w:type="character" w:customStyle="1" w:styleId="WW8Num14z4">
    <w:name w:val="WW8Num14z4"/>
    <w:rsid w:val="00D44768"/>
    <w:rPr>
      <w:rFonts w:ascii="Courier New" w:hAnsi="Courier New" w:cs="Courier New"/>
    </w:rPr>
  </w:style>
  <w:style w:type="character" w:customStyle="1" w:styleId="WW8Num20z3">
    <w:name w:val="WW8Num20z3"/>
    <w:rsid w:val="00D44768"/>
    <w:rPr>
      <w:rFonts w:ascii="Symbol" w:hAnsi="Symbol"/>
    </w:rPr>
  </w:style>
  <w:style w:type="character" w:customStyle="1" w:styleId="WW8Num21z1">
    <w:name w:val="WW8Num21z1"/>
    <w:rsid w:val="00D44768"/>
    <w:rPr>
      <w:rFonts w:ascii="Courier New" w:hAnsi="Courier New" w:cs="Courier New"/>
    </w:rPr>
  </w:style>
  <w:style w:type="character" w:customStyle="1" w:styleId="WW8Num21z2">
    <w:name w:val="WW8Num21z2"/>
    <w:rsid w:val="00D44768"/>
    <w:rPr>
      <w:rFonts w:ascii="Wingdings" w:hAnsi="Wingdings"/>
    </w:rPr>
  </w:style>
  <w:style w:type="character" w:customStyle="1" w:styleId="WW8Num21z3">
    <w:name w:val="WW8Num21z3"/>
    <w:rsid w:val="00D44768"/>
    <w:rPr>
      <w:rFonts w:ascii="Symbol" w:hAnsi="Symbol"/>
    </w:rPr>
  </w:style>
  <w:style w:type="character" w:customStyle="1" w:styleId="WW8Num22z1">
    <w:name w:val="WW8Num22z1"/>
    <w:rsid w:val="00D44768"/>
    <w:rPr>
      <w:rFonts w:ascii="Courier New" w:hAnsi="Courier New" w:cs="Courier New"/>
    </w:rPr>
  </w:style>
  <w:style w:type="character" w:customStyle="1" w:styleId="WW8Num22z2">
    <w:name w:val="WW8Num22z2"/>
    <w:rsid w:val="00D44768"/>
    <w:rPr>
      <w:rFonts w:ascii="Wingdings" w:hAnsi="Wingdings"/>
    </w:rPr>
  </w:style>
  <w:style w:type="character" w:customStyle="1" w:styleId="WW8Num22z3">
    <w:name w:val="WW8Num22z3"/>
    <w:rsid w:val="00D44768"/>
    <w:rPr>
      <w:rFonts w:ascii="Symbol" w:hAnsi="Symbol"/>
    </w:rPr>
  </w:style>
  <w:style w:type="character" w:customStyle="1" w:styleId="WW8Num23z3">
    <w:name w:val="WW8Num23z3"/>
    <w:rsid w:val="00D44768"/>
    <w:rPr>
      <w:rFonts w:ascii="Symbol" w:hAnsi="Symbol"/>
    </w:rPr>
  </w:style>
  <w:style w:type="character" w:customStyle="1" w:styleId="WW8Num24z1">
    <w:name w:val="WW8Num24z1"/>
    <w:rsid w:val="00D44768"/>
    <w:rPr>
      <w:rFonts w:ascii="Courier New" w:hAnsi="Courier New" w:cs="Courier New"/>
    </w:rPr>
  </w:style>
  <w:style w:type="character" w:customStyle="1" w:styleId="WW8Num24z2">
    <w:name w:val="WW8Num24z2"/>
    <w:rsid w:val="00D44768"/>
    <w:rPr>
      <w:rFonts w:ascii="Wingdings" w:hAnsi="Wingdings"/>
    </w:rPr>
  </w:style>
  <w:style w:type="character" w:customStyle="1" w:styleId="WW8Num24z3">
    <w:name w:val="WW8Num24z3"/>
    <w:rsid w:val="00D44768"/>
    <w:rPr>
      <w:rFonts w:ascii="Symbol" w:hAnsi="Symbol"/>
    </w:rPr>
  </w:style>
  <w:style w:type="character" w:customStyle="1" w:styleId="WW8Num25z2">
    <w:name w:val="WW8Num25z2"/>
    <w:rsid w:val="00D44768"/>
    <w:rPr>
      <w:rFonts w:ascii="Wingdings" w:hAnsi="Wingdings"/>
    </w:rPr>
  </w:style>
  <w:style w:type="character" w:customStyle="1" w:styleId="WW8Num29z1">
    <w:name w:val="WW8Num29z1"/>
    <w:rsid w:val="00D44768"/>
    <w:rPr>
      <w:rFonts w:ascii="Times New Roman" w:eastAsia="MS Mincho" w:hAnsi="Times New Roman" w:cs="Times New Roman"/>
    </w:rPr>
  </w:style>
  <w:style w:type="character" w:customStyle="1" w:styleId="BodyTextIndentChar">
    <w:name w:val="Body Text Indent Char"/>
    <w:rsid w:val="00D44768"/>
    <w:rPr>
      <w:rFonts w:ascii="Arial" w:eastAsia="Times New Roman" w:hAnsi="Arial"/>
      <w:sz w:val="24"/>
      <w:szCs w:val="24"/>
      <w:lang w:val="ro-RO"/>
    </w:rPr>
  </w:style>
  <w:style w:type="character" w:customStyle="1" w:styleId="TextnBalonCaracter">
    <w:name w:val="Text în Balon Caracter"/>
    <w:link w:val="TextnBalon"/>
    <w:uiPriority w:val="99"/>
    <w:rsid w:val="00D44768"/>
    <w:rPr>
      <w:rFonts w:ascii="Tahoma" w:hAnsi="Tahoma" w:cs="Tahoma"/>
      <w:sz w:val="16"/>
      <w:szCs w:val="16"/>
      <w:lang w:eastAsia="ar-SA"/>
    </w:rPr>
  </w:style>
  <w:style w:type="character" w:customStyle="1" w:styleId="IndentcorptextCaracter">
    <w:name w:val="Indent corp text Caracter"/>
    <w:link w:val="Indentcorptext"/>
    <w:rsid w:val="00D44768"/>
    <w:rPr>
      <w:sz w:val="24"/>
      <w:szCs w:val="24"/>
      <w:lang w:eastAsia="ar-SA"/>
    </w:rPr>
  </w:style>
  <w:style w:type="table" w:styleId="Umbrirecolorat-Accentuare1">
    <w:name w:val="Colorful Shading Accent 1"/>
    <w:basedOn w:val="TabelNormal"/>
    <w:uiPriority w:val="71"/>
    <w:rsid w:val="00D4476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Grilmedie3-Accentuare2">
    <w:name w:val="Medium Grid 3 Accent 2"/>
    <w:basedOn w:val="TabelNormal"/>
    <w:uiPriority w:val="69"/>
    <w:rsid w:val="00D4476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character" w:customStyle="1" w:styleId="Titlu8Caracter">
    <w:name w:val="Titlu 8 Caracter"/>
    <w:link w:val="Titlu8"/>
    <w:rsid w:val="00B06B7C"/>
    <w:rPr>
      <w:rFonts w:eastAsia="Calibri"/>
      <w:i/>
      <w:iCs/>
      <w:sz w:val="24"/>
      <w:szCs w:val="24"/>
    </w:rPr>
  </w:style>
  <w:style w:type="character" w:customStyle="1" w:styleId="Titlu9Caracter">
    <w:name w:val="Titlu 9 Caracter"/>
    <w:link w:val="Titlu9"/>
    <w:rsid w:val="00B06B7C"/>
    <w:rPr>
      <w:rFonts w:ascii="Arial" w:eastAsia="Calibri" w:hAnsi="Arial" w:cs="Arial"/>
      <w:sz w:val="22"/>
      <w:szCs w:val="22"/>
    </w:rPr>
  </w:style>
  <w:style w:type="paragraph" w:customStyle="1" w:styleId="SdMHeading1">
    <w:name w:val="SdM Heading 1"/>
    <w:basedOn w:val="Titlu1"/>
    <w:rsid w:val="00B06B7C"/>
    <w:pPr>
      <w:keepNext/>
      <w:tabs>
        <w:tab w:val="clear" w:pos="0"/>
        <w:tab w:val="left" w:pos="902"/>
      </w:tabs>
      <w:suppressAutoHyphens w:val="0"/>
      <w:spacing w:before="240" w:after="60"/>
      <w:ind w:left="902" w:hanging="902"/>
    </w:pPr>
    <w:rPr>
      <w:rFonts w:ascii="Calibri" w:eastAsia="Calibri" w:hAnsi="Calibri" w:cs="Arial"/>
      <w:caps/>
      <w:kern w:val="32"/>
      <w:sz w:val="24"/>
      <w:szCs w:val="32"/>
      <w:lang w:val="ro-RO" w:eastAsia="en-US"/>
    </w:rPr>
  </w:style>
  <w:style w:type="paragraph" w:customStyle="1" w:styleId="SdMHeading2">
    <w:name w:val="SdM Heading 2"/>
    <w:basedOn w:val="Titlu2"/>
    <w:rsid w:val="00B06B7C"/>
    <w:pPr>
      <w:keepNext/>
      <w:numPr>
        <w:ilvl w:val="1"/>
      </w:numPr>
      <w:tabs>
        <w:tab w:val="num" w:pos="0"/>
        <w:tab w:val="num" w:pos="900"/>
      </w:tabs>
      <w:suppressAutoHyphens w:val="0"/>
      <w:spacing w:before="240" w:after="60"/>
      <w:ind w:left="900" w:hanging="900"/>
    </w:pPr>
    <w:rPr>
      <w:rFonts w:ascii="Calibri" w:eastAsia="Calibri" w:hAnsi="Calibri" w:cs="Arial"/>
      <w:iCs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00632-9492-474D-BA87-FA2A233EC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Cuvant inainte,</vt:lpstr>
      <vt:lpstr>Cuvant inainte,</vt:lpstr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Cuvant inainte,</dc:title>
  <dc:creator>Irina Rusu</dc:creator>
  <cp:lastModifiedBy>Viorel Manoaica</cp:lastModifiedBy>
  <cp:revision>43</cp:revision>
  <cp:lastPrinted>2020-11-26T19:06:00Z</cp:lastPrinted>
  <dcterms:created xsi:type="dcterms:W3CDTF">2020-11-26T16:36:00Z</dcterms:created>
  <dcterms:modified xsi:type="dcterms:W3CDTF">2021-12-29T05:07:00Z</dcterms:modified>
</cp:coreProperties>
</file>